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3B1" w:rsidRDefault="007303B1" w:rsidP="007303B1">
      <w:pPr>
        <w:rPr>
          <w:rFonts w:ascii="Georgia" w:hAnsi="Georgia"/>
          <w:b/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</w:t>
      </w:r>
    </w:p>
    <w:p w:rsidR="007303B1" w:rsidRDefault="007303B1" w:rsidP="007303B1"/>
    <w:p w:rsidR="007303B1" w:rsidRDefault="00A5590D" w:rsidP="007303B1">
      <w:pPr>
        <w:tabs>
          <w:tab w:val="left" w:pos="6630"/>
          <w:tab w:val="left" w:pos="6945"/>
          <w:tab w:val="left" w:pos="7815"/>
        </w:tabs>
        <w:rPr>
          <w:b/>
          <w:i/>
        </w:rPr>
      </w:pPr>
      <w:r>
        <w:rPr>
          <w:b/>
          <w:i/>
        </w:rPr>
        <w:t xml:space="preserve">     «Утверждаю»</w:t>
      </w:r>
      <w:r>
        <w:rPr>
          <w:b/>
          <w:i/>
        </w:rPr>
        <w:tab/>
      </w:r>
      <w:r>
        <w:rPr>
          <w:b/>
          <w:i/>
        </w:rPr>
        <w:tab/>
        <w:t xml:space="preserve">  </w:t>
      </w:r>
      <w:proofErr w:type="gramStart"/>
      <w:r w:rsidR="007303B1">
        <w:rPr>
          <w:b/>
          <w:i/>
        </w:rPr>
        <w:t>Принят</w:t>
      </w:r>
      <w:proofErr w:type="gramEnd"/>
    </w:p>
    <w:p w:rsidR="007303B1" w:rsidRDefault="007303B1" w:rsidP="007303B1">
      <w:pPr>
        <w:tabs>
          <w:tab w:val="left" w:pos="3720"/>
          <w:tab w:val="left" w:pos="6825"/>
          <w:tab w:val="left" w:pos="6975"/>
        </w:tabs>
        <w:ind w:left="-180" w:firstLine="180"/>
      </w:pPr>
      <w:r>
        <w:t xml:space="preserve">Директор МБОУ </w:t>
      </w:r>
      <w:r w:rsidR="009D5C28">
        <w:t>Русско-</w:t>
      </w:r>
      <w:proofErr w:type="spellStart"/>
      <w:r w:rsidR="009D5C28">
        <w:t>Шуганская</w:t>
      </w:r>
      <w:proofErr w:type="spellEnd"/>
      <w:r w:rsidR="009D5C28">
        <w:t xml:space="preserve"> </w:t>
      </w:r>
      <w:r w:rsidR="00931685">
        <w:tab/>
      </w:r>
      <w:r w:rsidR="00931685">
        <w:tab/>
        <w:t xml:space="preserve">  </w:t>
      </w:r>
      <w:r>
        <w:t>решением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 xml:space="preserve"> ООШ </w:t>
      </w:r>
      <w:proofErr w:type="spellStart"/>
      <w:r>
        <w:t>Муслюмовского</w:t>
      </w:r>
      <w:proofErr w:type="spellEnd"/>
      <w:r>
        <w:tab/>
        <w:t xml:space="preserve"> </w:t>
      </w:r>
      <w:r>
        <w:tab/>
      </w:r>
      <w:r>
        <w:tab/>
        <w:t>педагогического совета муниципального района  РТ</w:t>
      </w:r>
      <w:r>
        <w:tab/>
        <w:t xml:space="preserve">    </w:t>
      </w:r>
      <w:r>
        <w:tab/>
        <w:t xml:space="preserve">   №. 1 от «  2</w:t>
      </w:r>
      <w:r w:rsidR="009D5C28">
        <w:t>9</w:t>
      </w:r>
      <w:r w:rsidR="00F8579E">
        <w:t>» августа 2016</w:t>
      </w:r>
      <w:r>
        <w:t xml:space="preserve"> г.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>_______</w:t>
      </w:r>
      <w:proofErr w:type="spellStart"/>
      <w:r w:rsidR="00645A48">
        <w:t>Ф.К.Фархутдинов</w:t>
      </w:r>
      <w:proofErr w:type="spellEnd"/>
      <w:r>
        <w:tab/>
      </w:r>
      <w:r>
        <w:tab/>
      </w:r>
      <w:r>
        <w:tab/>
        <w:t>Введен в действие приказом</w:t>
      </w:r>
      <w:r>
        <w:tab/>
      </w:r>
      <w:r>
        <w:tab/>
      </w:r>
      <w:r>
        <w:tab/>
        <w:t xml:space="preserve">№ </w:t>
      </w:r>
      <w:r w:rsidR="009A4AC5">
        <w:t>92</w:t>
      </w:r>
      <w:r>
        <w:t xml:space="preserve"> от </w:t>
      </w:r>
      <w:r w:rsidR="009A4AC5">
        <w:t>31</w:t>
      </w:r>
      <w:r w:rsidR="00645A48">
        <w:t xml:space="preserve"> </w:t>
      </w:r>
      <w:r w:rsidR="009A4AC5">
        <w:t>августа</w:t>
      </w:r>
      <w:bookmarkStart w:id="0" w:name="_GoBack"/>
      <w:bookmarkEnd w:id="0"/>
      <w:r w:rsidR="00F8579E">
        <w:t xml:space="preserve"> 2016</w:t>
      </w:r>
      <w:r>
        <w:t>г.</w:t>
      </w:r>
      <w:r>
        <w:tab/>
      </w:r>
      <w:r>
        <w:tab/>
      </w:r>
      <w:r>
        <w:tab/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rFonts w:ascii="Georgia" w:hAnsi="Georgia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>УЧЕБНЫЙ ПЛАН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ОБЩЕОБРАЗОВАТЕЛЬНОГО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УЧРЕЖДЕНИЯ </w:t>
      </w:r>
      <w:r w:rsidR="00645A48">
        <w:rPr>
          <w:rFonts w:ascii="Georgia" w:hAnsi="Georgia"/>
          <w:b/>
          <w:sz w:val="28"/>
          <w:szCs w:val="28"/>
        </w:rPr>
        <w:t>РУССКО-ШУГАНСКОЙ</w:t>
      </w:r>
      <w:r>
        <w:rPr>
          <w:rFonts w:ascii="Georgia" w:hAnsi="Georgia"/>
          <w:b/>
          <w:sz w:val="28"/>
          <w:szCs w:val="28"/>
        </w:rPr>
        <w:t xml:space="preserve"> ОСНОВНОЙ ОБЩЕОБРАЗОВАТЕЛЬНОЙ ШКОЛЫ</w:t>
      </w:r>
      <w:r w:rsidR="00645A48">
        <w:rPr>
          <w:rFonts w:ascii="Georgia" w:hAnsi="Georgia"/>
          <w:b/>
          <w:sz w:val="28"/>
          <w:szCs w:val="28"/>
        </w:rPr>
        <w:t xml:space="preserve"> ИМЕНИ П.ДНЕПРОВА</w:t>
      </w:r>
      <w:r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F8579E" w:rsidRDefault="007303B1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РЕСПУБЛИКИ ТАТАРСТАН</w:t>
      </w:r>
      <w:r w:rsidR="00F8579E"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F8579E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</w:t>
      </w:r>
      <w:r w:rsidR="007303B1">
        <w:rPr>
          <w:rFonts w:ascii="Georgia" w:hAnsi="Georgia"/>
          <w:b/>
          <w:sz w:val="28"/>
          <w:szCs w:val="28"/>
        </w:rPr>
        <w:t>А</w:t>
      </w:r>
      <w:r w:rsidR="007303B1">
        <w:rPr>
          <w:b/>
          <w:sz w:val="28"/>
          <w:szCs w:val="28"/>
        </w:rPr>
        <w:t xml:space="preserve"> </w:t>
      </w:r>
      <w:r w:rsidR="00F67AD3">
        <w:rPr>
          <w:b/>
          <w:sz w:val="32"/>
          <w:szCs w:val="32"/>
        </w:rPr>
        <w:t>2016-2017</w:t>
      </w:r>
      <w:r w:rsidR="007303B1">
        <w:rPr>
          <w:b/>
          <w:sz w:val="32"/>
          <w:szCs w:val="32"/>
        </w:rPr>
        <w:t xml:space="preserve"> </w:t>
      </w:r>
      <w:r w:rsidR="007303B1">
        <w:rPr>
          <w:rFonts w:ascii="Georgia" w:hAnsi="Georgia"/>
          <w:b/>
          <w:sz w:val="28"/>
          <w:szCs w:val="28"/>
        </w:rPr>
        <w:t>УЧЕБНЫЙ ГОД</w:t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sz w:val="27"/>
          <w:szCs w:val="27"/>
        </w:rPr>
      </w:pPr>
    </w:p>
    <w:p w:rsidR="007303B1" w:rsidRPr="00645A48" w:rsidRDefault="00F8579E" w:rsidP="00645A48">
      <w:pPr>
        <w:jc w:val="center"/>
        <w:rPr>
          <w:b/>
          <w:sz w:val="27"/>
          <w:szCs w:val="27"/>
        </w:rPr>
      </w:pPr>
      <w:proofErr w:type="spellStart"/>
      <w:r>
        <w:rPr>
          <w:b/>
          <w:sz w:val="27"/>
          <w:szCs w:val="27"/>
        </w:rPr>
        <w:t>с</w:t>
      </w:r>
      <w:proofErr w:type="gramStart"/>
      <w:r>
        <w:rPr>
          <w:b/>
          <w:sz w:val="27"/>
          <w:szCs w:val="27"/>
        </w:rPr>
        <w:t>.Р</w:t>
      </w:r>
      <w:proofErr w:type="gramEnd"/>
      <w:r>
        <w:rPr>
          <w:b/>
          <w:sz w:val="27"/>
          <w:szCs w:val="27"/>
        </w:rPr>
        <w:t>усский</w:t>
      </w:r>
      <w:proofErr w:type="spellEnd"/>
      <w:r>
        <w:rPr>
          <w:b/>
          <w:sz w:val="27"/>
          <w:szCs w:val="27"/>
        </w:rPr>
        <w:t xml:space="preserve"> Шуган, 2016</w:t>
      </w:r>
      <w:r w:rsidR="00645A48" w:rsidRPr="00645A48">
        <w:rPr>
          <w:b/>
          <w:sz w:val="27"/>
          <w:szCs w:val="27"/>
        </w:rPr>
        <w:t xml:space="preserve"> г.</w:t>
      </w:r>
    </w:p>
    <w:p w:rsidR="007303B1" w:rsidRPr="007303B1" w:rsidRDefault="007303B1" w:rsidP="00645A48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lastRenderedPageBreak/>
        <w:t>Учебный план</w:t>
      </w:r>
    </w:p>
    <w:p w:rsidR="007303B1" w:rsidRPr="007303B1" w:rsidRDefault="007303B1" w:rsidP="00645A48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начального общего образования МБОУ </w:t>
      </w:r>
      <w:r w:rsidR="00F21FC0">
        <w:rPr>
          <w:rStyle w:val="a5"/>
          <w:rFonts w:ascii="Times New Roman" w:eastAsia="Arial" w:hAnsi="Times New Roman" w:cs="Times New Roman"/>
          <w:sz w:val="24"/>
          <w:szCs w:val="24"/>
        </w:rPr>
        <w:t>Русско-</w:t>
      </w:r>
      <w:proofErr w:type="spellStart"/>
      <w:r w:rsidR="00F21FC0">
        <w:rPr>
          <w:rStyle w:val="a5"/>
          <w:rFonts w:ascii="Times New Roman" w:eastAsia="Arial" w:hAnsi="Times New Roman" w:cs="Times New Roman"/>
          <w:sz w:val="24"/>
          <w:szCs w:val="24"/>
        </w:rPr>
        <w:t>Шуганской</w:t>
      </w:r>
      <w:proofErr w:type="spellEnd"/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ООШ</w:t>
      </w:r>
    </w:p>
    <w:p w:rsidR="007303B1" w:rsidRPr="007303B1" w:rsidRDefault="007303B1" w:rsidP="00645A48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Муслюмовского муниципального района РТ, </w:t>
      </w:r>
    </w:p>
    <w:p w:rsidR="007303B1" w:rsidRPr="007303B1" w:rsidRDefault="007303B1" w:rsidP="00645A48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proofErr w:type="gramStart"/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t>реализующей</w:t>
      </w:r>
      <w:proofErr w:type="gramEnd"/>
      <w:r w:rsidRPr="007303B1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ФГОС НОО с 1.09.2011 года.</w:t>
      </w:r>
    </w:p>
    <w:p w:rsidR="007303B1" w:rsidRPr="007303B1" w:rsidRDefault="007303B1" w:rsidP="00645A48">
      <w:pPr>
        <w:shd w:val="clear" w:color="auto" w:fill="FFFFFF"/>
        <w:spacing w:line="276" w:lineRule="auto"/>
        <w:jc w:val="center"/>
        <w:rPr>
          <w:b/>
          <w:bCs/>
          <w:i/>
          <w:iCs/>
          <w:color w:val="000000"/>
          <w:spacing w:val="-4"/>
        </w:rPr>
      </w:pPr>
      <w:r w:rsidRPr="007303B1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645A48">
        <w:rPr>
          <w:rFonts w:ascii="Times New Roman" w:hAnsi="Times New Roman" w:cs="Times New Roman"/>
          <w:sz w:val="24"/>
          <w:szCs w:val="24"/>
        </w:rPr>
        <w:t xml:space="preserve"> </w:t>
      </w:r>
      <w:r w:rsidRPr="007303B1">
        <w:rPr>
          <w:rFonts w:ascii="Times New Roman" w:hAnsi="Times New Roman" w:cs="Times New Roman"/>
          <w:sz w:val="24"/>
          <w:szCs w:val="24"/>
        </w:rPr>
        <w:t>г. № 1015.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7303B1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7303B1">
        <w:rPr>
          <w:rFonts w:ascii="Times New Roman" w:hAnsi="Times New Roman" w:cs="Times New Roman"/>
          <w:sz w:val="24"/>
          <w:szCs w:val="24"/>
        </w:rPr>
        <w:t>»;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7303B1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7303B1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</w:t>
      </w:r>
      <w:r w:rsidR="00F21FC0">
        <w:rPr>
          <w:rFonts w:ascii="Times New Roman" w:hAnsi="Times New Roman" w:cs="Times New Roman"/>
          <w:sz w:val="24"/>
          <w:szCs w:val="24"/>
        </w:rPr>
        <w:t>,</w:t>
      </w:r>
    </w:p>
    <w:p w:rsidR="00F21FC0" w:rsidRDefault="00F21FC0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МО и Н РТ </w:t>
      </w:r>
      <w:r w:rsidR="00884900" w:rsidRPr="00884900">
        <w:rPr>
          <w:rFonts w:ascii="Times New Roman" w:hAnsi="Times New Roman" w:cs="Times New Roman"/>
          <w:sz w:val="24"/>
          <w:szCs w:val="24"/>
        </w:rPr>
        <w:t xml:space="preserve">от 19.08.2015 № исх-1054/15 </w:t>
      </w:r>
      <w:r>
        <w:rPr>
          <w:rFonts w:ascii="Times New Roman" w:hAnsi="Times New Roman" w:cs="Times New Roman"/>
          <w:sz w:val="24"/>
          <w:szCs w:val="24"/>
        </w:rPr>
        <w:t>«Об утверждении рекомендаций по разработке учебного плана основного начального общего образования для ОО РТ»,</w:t>
      </w:r>
      <w:r w:rsidR="00884900" w:rsidRPr="00884900">
        <w:t xml:space="preserve"> </w:t>
      </w:r>
    </w:p>
    <w:p w:rsidR="00A46FCC" w:rsidRDefault="00A46FCC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A46FCC" w:rsidRPr="007303B1" w:rsidRDefault="00A46FCC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-Образовательной программы начального 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на 2015-2019 гг.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rPr>
          <w:b/>
        </w:rPr>
        <w:t xml:space="preserve">Учебный план для </w:t>
      </w:r>
      <w:r w:rsidRPr="007303B1">
        <w:rPr>
          <w:b/>
          <w:lang w:val="en-US"/>
        </w:rPr>
        <w:t>I</w:t>
      </w:r>
      <w:r w:rsidRPr="007303B1">
        <w:rPr>
          <w:b/>
        </w:rPr>
        <w:t>-</w:t>
      </w:r>
      <w:r w:rsidRPr="007303B1">
        <w:rPr>
          <w:b/>
          <w:lang w:val="en-US"/>
        </w:rPr>
        <w:t>IV</w:t>
      </w:r>
      <w:r w:rsidRPr="007303B1">
        <w:rPr>
          <w:b/>
        </w:rPr>
        <w:t xml:space="preserve"> класса</w:t>
      </w:r>
      <w:r w:rsidRPr="007303B1">
        <w:t xml:space="preserve">  ориентирован на 4- летний нормативный срок освоения образовательных программ  </w:t>
      </w:r>
      <w:r w:rsidRPr="007303B1">
        <w:rPr>
          <w:b/>
          <w:i/>
        </w:rPr>
        <w:t>начального общего образования</w:t>
      </w:r>
      <w:r w:rsidRPr="007303B1">
        <w:t>.</w:t>
      </w:r>
    </w:p>
    <w:p w:rsidR="007303B1" w:rsidRPr="007303B1" w:rsidRDefault="007303B1" w:rsidP="00645A48">
      <w:pPr>
        <w:autoSpaceDE w:val="0"/>
        <w:spacing w:line="276" w:lineRule="auto"/>
        <w:jc w:val="both"/>
      </w:pPr>
      <w:r w:rsidRPr="007303B1">
        <w:t xml:space="preserve">Обучение в </w:t>
      </w:r>
      <w:r w:rsidRPr="007303B1">
        <w:rPr>
          <w:b/>
        </w:rPr>
        <w:t>первом  классе</w:t>
      </w:r>
      <w:r w:rsidRPr="007303B1">
        <w:t xml:space="preserve"> в соответствии с СанПиН 2.4.2.2821-10 организовано в </w:t>
      </w:r>
      <w:r w:rsidR="00943D4B">
        <w:t>одну</w:t>
      </w:r>
      <w:r w:rsidRPr="007303B1">
        <w:t xml:space="preserve"> смену при </w:t>
      </w:r>
      <w:r w:rsidRPr="004A2E30">
        <w:t>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</w:t>
      </w:r>
      <w:r w:rsidRPr="007303B1">
        <w:t xml:space="preserve"> при традиционном режиме обучения.</w:t>
      </w:r>
    </w:p>
    <w:p w:rsidR="007303B1" w:rsidRPr="007303B1" w:rsidRDefault="007303B1" w:rsidP="00645A48">
      <w:pPr>
        <w:autoSpaceDE w:val="0"/>
        <w:spacing w:line="276" w:lineRule="auto"/>
        <w:jc w:val="both"/>
      </w:pPr>
      <w:r w:rsidRPr="007303B1">
        <w:tab/>
      </w:r>
      <w:proofErr w:type="gramStart"/>
      <w:r w:rsidRPr="007303B1">
        <w:t xml:space="preserve">Обучение в 1-ом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 минут каждый); во втором полугодии (январь - май) - по 4 </w:t>
      </w:r>
      <w:r w:rsidRPr="007303B1">
        <w:lastRenderedPageBreak/>
        <w:t>урока по 45 минут каждый и 1 день в неделю -  5 уроков, за счет урока физической культуры.</w:t>
      </w:r>
      <w:proofErr w:type="gramEnd"/>
      <w:r w:rsidRPr="007303B1">
        <w:t xml:space="preserve"> Обучение проводится без балльного оценивания знаний обучающихся и домашних заданий.</w:t>
      </w:r>
    </w:p>
    <w:p w:rsidR="007303B1" w:rsidRPr="004A2E30" w:rsidRDefault="007303B1" w:rsidP="00645A48">
      <w:pPr>
        <w:autoSpaceDE w:val="0"/>
        <w:spacing w:line="276" w:lineRule="auto"/>
        <w:ind w:firstLine="709"/>
        <w:jc w:val="both"/>
      </w:pPr>
      <w:r w:rsidRPr="007303B1">
        <w:t xml:space="preserve">Обучение во 2, 3, 4-м классах в соответствии с СанПиН 2.4.2.2821-10 организовано в первую смену </w:t>
      </w:r>
      <w:r w:rsidRPr="004A2E30">
        <w:t>при шестидневной неделе с максимально допустимой недельной нагрузкой в 26 академических часов.</w:t>
      </w:r>
    </w:p>
    <w:p w:rsidR="007303B1" w:rsidRPr="007303B1" w:rsidRDefault="007303B1" w:rsidP="00645A48">
      <w:pPr>
        <w:autoSpaceDE w:val="0"/>
        <w:spacing w:line="276" w:lineRule="auto"/>
        <w:jc w:val="both"/>
      </w:pPr>
      <w:r w:rsidRPr="007303B1">
        <w:tab/>
        <w:t>Согласно СанПиН 2.4.2. 2821 - 10  в 1-3-х классах проводятся  3 урока физической культуры в неделю, предусмотренных в объеме максимально допустимой недельной нагрузки. При 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7303B1" w:rsidRPr="00645A48" w:rsidRDefault="007303B1" w:rsidP="00645A48">
      <w:pPr>
        <w:autoSpaceDE w:val="0"/>
        <w:spacing w:line="276" w:lineRule="auto"/>
        <w:jc w:val="both"/>
      </w:pPr>
      <w:r w:rsidRPr="007303B1">
        <w:tab/>
      </w:r>
      <w:r w:rsidRPr="00645A48">
        <w:t>Продолжительность учебного года в 1 классе - 33 недели, во 2, 3, 4-м классах -  3</w:t>
      </w:r>
      <w:r w:rsidR="004A2E30" w:rsidRPr="00645A48">
        <w:t>4</w:t>
      </w:r>
      <w:r w:rsidRPr="00645A48">
        <w:t xml:space="preserve"> недел</w:t>
      </w:r>
      <w:r w:rsidR="004A2E30" w:rsidRPr="00645A48">
        <w:t>и</w:t>
      </w:r>
      <w:r w:rsidRPr="00645A48">
        <w:t>.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7303B1" w:rsidRPr="007303B1" w:rsidRDefault="007303B1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03B1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7303B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303B1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 и учредителя образовательного учреждения.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Часть учебного плана, формируемая участниками образовательного процесса, т.е. школьный компонент, присутствует во 2, 3-ем классах и использован на увеличение учебных часов предмета «Русский язык».</w:t>
      </w:r>
    </w:p>
    <w:p w:rsidR="007303B1" w:rsidRDefault="007303B1" w:rsidP="00645A48">
      <w:pPr>
        <w:tabs>
          <w:tab w:val="left" w:pos="7995"/>
        </w:tabs>
        <w:spacing w:line="276" w:lineRule="auto"/>
        <w:ind w:firstLine="709"/>
      </w:pPr>
      <w:r w:rsidRPr="007303B1">
        <w:rPr>
          <w:b/>
        </w:rPr>
        <w:t>Промежуточная аттестация</w:t>
      </w:r>
      <w:r w:rsidRPr="007303B1">
        <w:t xml:space="preserve"> во 2-4 классах проводится со </w:t>
      </w:r>
      <w:r w:rsidR="004A2E30">
        <w:t>10</w:t>
      </w:r>
      <w:r w:rsidRPr="007303B1">
        <w:t xml:space="preserve">.05 по </w:t>
      </w:r>
      <w:r w:rsidR="004A2E30">
        <w:t>28</w:t>
      </w:r>
      <w:r w:rsidRPr="007303B1">
        <w:t>.05.</w:t>
      </w:r>
      <w:r w:rsidR="004A2E30">
        <w:t>2015 года.</w:t>
      </w:r>
      <w:r w:rsidRPr="007303B1">
        <w:t xml:space="preserve"> Для учащихся 2-4 классов промежуточная аттестация проводится без прекращения образовательного процесса в виде итоговых контрольных работ согласно Положению МБОУ </w:t>
      </w:r>
      <w:r w:rsidR="004A2E30">
        <w:t>Русско-</w:t>
      </w:r>
      <w:proofErr w:type="spellStart"/>
      <w:r w:rsidR="004A2E30">
        <w:t>Шуганской</w:t>
      </w:r>
      <w:proofErr w:type="spellEnd"/>
      <w:r w:rsidRPr="007303B1">
        <w:t xml:space="preserve"> ООШ о промежуточной аттестации.</w:t>
      </w:r>
    </w:p>
    <w:p w:rsidR="004A2E30" w:rsidRPr="007303B1" w:rsidRDefault="004A2E30" w:rsidP="00645A48">
      <w:pPr>
        <w:tabs>
          <w:tab w:val="left" w:pos="7995"/>
        </w:tabs>
        <w:spacing w:line="276" w:lineRule="auto"/>
        <w:ind w:firstLine="709"/>
      </w:pPr>
      <w:r>
        <w:t xml:space="preserve">В 4 классе проводится диагностика и мониторинг освоения </w:t>
      </w:r>
      <w:proofErr w:type="spellStart"/>
      <w:r>
        <w:t>метапредметных</w:t>
      </w:r>
      <w:proofErr w:type="spellEnd"/>
      <w:r>
        <w:t xml:space="preserve"> умений и школьных предмето</w:t>
      </w:r>
      <w:proofErr w:type="gramStart"/>
      <w:r>
        <w:t>в(</w:t>
      </w:r>
      <w:proofErr w:type="gramEnd"/>
      <w:r>
        <w:t>русского языка, математики, окружающего мира) согласно план МО и Н РФ в апреле месяце(малый ГИА).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ind w:firstLine="709"/>
        <w:jc w:val="center"/>
      </w:pPr>
      <w:r w:rsidRPr="007303B1">
        <w:t>ПЕРЕЧЕНЬ ПРЕДМЕТОВ И ФОРМ ПРОВЕДЕНИЯ ИТОГОВЫХ КОНТРОЛЬНЫХ РАБОТ НА ПРОМЕЖУТОЧНОЙ АТТЕСТАЦИИ</w:t>
      </w:r>
    </w:p>
    <w:tbl>
      <w:tblPr>
        <w:tblW w:w="9586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390"/>
        <w:gridCol w:w="2126"/>
        <w:gridCol w:w="2127"/>
        <w:gridCol w:w="2126"/>
      </w:tblGrid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№</w:t>
            </w:r>
          </w:p>
        </w:tc>
        <w:tc>
          <w:tcPr>
            <w:tcW w:w="2390" w:type="dxa"/>
            <w:tcBorders>
              <w:tl2br w:val="single" w:sz="4" w:space="0" w:color="auto"/>
            </w:tcBorders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          Класс </w:t>
            </w:r>
          </w:p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</w:pPr>
            <w:r w:rsidRPr="007303B1">
              <w:t>Предмет</w:t>
            </w:r>
          </w:p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2</w:t>
            </w:r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3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4</w:t>
            </w:r>
          </w:p>
        </w:tc>
      </w:tr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390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КД</w:t>
            </w:r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КД/</w:t>
            </w:r>
            <w:proofErr w:type="spellStart"/>
            <w:r w:rsidRPr="007303B1">
              <w:t>гр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КД/</w:t>
            </w:r>
            <w:proofErr w:type="spellStart"/>
            <w:r w:rsidRPr="007303B1">
              <w:t>гр</w:t>
            </w:r>
            <w:proofErr w:type="spellEnd"/>
          </w:p>
        </w:tc>
      </w:tr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390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Татарский язык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390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Английский язык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390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7303B1" w:rsidRPr="007303B1" w:rsidTr="00F21FC0">
        <w:tc>
          <w:tcPr>
            <w:tcW w:w="817" w:type="dxa"/>
            <w:shd w:val="clear" w:color="auto" w:fill="auto"/>
          </w:tcPr>
          <w:p w:rsidR="007303B1" w:rsidRPr="007303B1" w:rsidRDefault="007303B1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390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ОМ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2127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2126" w:type="dxa"/>
            <w:shd w:val="clear" w:color="auto" w:fill="auto"/>
          </w:tcPr>
          <w:p w:rsidR="007303B1" w:rsidRPr="007303B1" w:rsidRDefault="007303B1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</w:tbl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 – контрольный диктант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Т – тест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КД/</w:t>
      </w:r>
      <w:proofErr w:type="spellStart"/>
      <w:r w:rsidRPr="007303B1">
        <w:t>гр</w:t>
      </w:r>
      <w:proofErr w:type="spellEnd"/>
      <w:r w:rsidRPr="007303B1">
        <w:t xml:space="preserve"> – контрольный диктант с грамматическим заданием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</w:t>
      </w:r>
      <w:proofErr w:type="gramStart"/>
      <w:r w:rsidRPr="007303B1">
        <w:t>Р-</w:t>
      </w:r>
      <w:proofErr w:type="gramEnd"/>
      <w:r w:rsidRPr="007303B1">
        <w:t xml:space="preserve"> контрольная работа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</w:p>
    <w:p w:rsidR="00A46FCC" w:rsidRPr="00C06458" w:rsidRDefault="00A46FCC" w:rsidP="00645A48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>У</w:t>
      </w:r>
      <w:r w:rsidRPr="00C06458">
        <w:rPr>
          <w:b/>
          <w:bCs/>
          <w:iCs/>
        </w:rPr>
        <w:t>чебный (образовательный)  план</w:t>
      </w:r>
    </w:p>
    <w:p w:rsidR="00A46FCC" w:rsidRPr="00C06458" w:rsidRDefault="00A46FCC" w:rsidP="00645A48">
      <w:pPr>
        <w:keepNext/>
        <w:spacing w:line="276" w:lineRule="auto"/>
        <w:jc w:val="center"/>
        <w:outlineLvl w:val="1"/>
        <w:rPr>
          <w:b/>
          <w:bCs/>
          <w:iCs/>
        </w:rPr>
      </w:pPr>
      <w:r w:rsidRPr="00C06458">
        <w:rPr>
          <w:b/>
          <w:bCs/>
          <w:iCs/>
        </w:rPr>
        <w:t>для 1-4 классов муниципального бюджетного  общеобразовательного учреждения Русско-</w:t>
      </w:r>
      <w:proofErr w:type="spellStart"/>
      <w:r w:rsidRPr="00C06458">
        <w:rPr>
          <w:b/>
          <w:bCs/>
          <w:iCs/>
        </w:rPr>
        <w:t>Шуганская</w:t>
      </w:r>
      <w:proofErr w:type="spellEnd"/>
      <w:r w:rsidRPr="00C06458">
        <w:rPr>
          <w:b/>
          <w:bCs/>
          <w:iCs/>
        </w:rPr>
        <w:t xml:space="preserve"> основной общеобразовательн</w:t>
      </w:r>
      <w:r>
        <w:rPr>
          <w:b/>
          <w:bCs/>
          <w:iCs/>
        </w:rPr>
        <w:t>ой</w:t>
      </w:r>
      <w:r w:rsidRPr="00C06458">
        <w:rPr>
          <w:b/>
          <w:bCs/>
          <w:iCs/>
        </w:rPr>
        <w:t xml:space="preserve"> школ</w:t>
      </w:r>
      <w:r>
        <w:rPr>
          <w:b/>
          <w:bCs/>
          <w:iCs/>
        </w:rPr>
        <w:t>ы</w:t>
      </w:r>
      <w:r w:rsidRPr="00C06458">
        <w:rPr>
          <w:b/>
          <w:bCs/>
          <w:iCs/>
        </w:rPr>
        <w:t xml:space="preserve"> имени П. Днепрова </w:t>
      </w:r>
      <w:proofErr w:type="spellStart"/>
      <w:r w:rsidRPr="00C06458">
        <w:rPr>
          <w:b/>
          <w:bCs/>
          <w:iCs/>
        </w:rPr>
        <w:t>Муслюмовского</w:t>
      </w:r>
      <w:proofErr w:type="spellEnd"/>
      <w:r w:rsidRPr="00C06458">
        <w:rPr>
          <w:b/>
          <w:bCs/>
          <w:iCs/>
        </w:rPr>
        <w:t xml:space="preserve"> муниципального района Республики Татарстан </w:t>
      </w:r>
    </w:p>
    <w:p w:rsidR="00A46FCC" w:rsidRDefault="00C83298" w:rsidP="00645A48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 xml:space="preserve"> на 201</w:t>
      </w:r>
      <w:r>
        <w:rPr>
          <w:b/>
          <w:bCs/>
          <w:iCs/>
          <w:lang w:val="en-US"/>
        </w:rPr>
        <w:t>6</w:t>
      </w:r>
      <w:r>
        <w:rPr>
          <w:b/>
          <w:bCs/>
          <w:iCs/>
        </w:rPr>
        <w:t>/</w:t>
      </w:r>
      <w:r>
        <w:rPr>
          <w:b/>
          <w:bCs/>
          <w:iCs/>
          <w:lang w:val="en-US"/>
        </w:rPr>
        <w:t>20</w:t>
      </w:r>
      <w:r>
        <w:rPr>
          <w:b/>
          <w:bCs/>
          <w:iCs/>
        </w:rPr>
        <w:t>1</w:t>
      </w:r>
      <w:r>
        <w:rPr>
          <w:b/>
          <w:bCs/>
          <w:iCs/>
          <w:lang w:val="en-US"/>
        </w:rPr>
        <w:t>7</w:t>
      </w:r>
      <w:r w:rsidR="00A46FCC" w:rsidRPr="00C06458">
        <w:rPr>
          <w:b/>
          <w:bCs/>
          <w:iCs/>
        </w:rPr>
        <w:t xml:space="preserve"> учебный год.</w:t>
      </w:r>
    </w:p>
    <w:p w:rsidR="00A46FCC" w:rsidRPr="00544A73" w:rsidRDefault="00A46FCC" w:rsidP="00645A48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215"/>
        <w:gridCol w:w="2425"/>
        <w:gridCol w:w="687"/>
        <w:gridCol w:w="693"/>
        <w:gridCol w:w="848"/>
        <w:gridCol w:w="906"/>
        <w:gridCol w:w="1069"/>
      </w:tblGrid>
      <w:tr w:rsidR="00A46FCC" w:rsidRPr="00C06458" w:rsidTr="00F8579E">
        <w:trPr>
          <w:trHeight w:val="416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Предметные области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Учебные предметы</w:t>
            </w:r>
          </w:p>
        </w:tc>
        <w:tc>
          <w:tcPr>
            <w:tcW w:w="42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 xml:space="preserve">Количество часов в неделю </w:t>
            </w:r>
          </w:p>
        </w:tc>
      </w:tr>
      <w:tr w:rsidR="00A46FCC" w:rsidRPr="00C06458" w:rsidTr="00F8579E">
        <w:trPr>
          <w:trHeight w:val="279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en-US"/>
              </w:rPr>
            </w:pPr>
            <w:r w:rsidRPr="00C06458">
              <w:rPr>
                <w:bCs/>
                <w:lang w:val="en-US"/>
              </w:rPr>
              <w:t>I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III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C06458">
              <w:rPr>
                <w:bCs/>
                <w:lang w:val="en-US"/>
              </w:rPr>
              <w:t>IV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всего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Филология</w:t>
            </w:r>
          </w:p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352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10</w:t>
            </w:r>
          </w:p>
        </w:tc>
      </w:tr>
      <w:tr w:rsidR="00A46FCC" w:rsidRPr="00C06458" w:rsidTr="00F8579E">
        <w:trPr>
          <w:cantSplit/>
          <w:trHeight w:val="284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Татарский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251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 на татарском языке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jc w:val="center"/>
            </w:pPr>
            <w:r w:rsidRPr="00C06458"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jc w:val="center"/>
            </w:pPr>
            <w:r w:rsidRPr="00C06458"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jc w:val="center"/>
            </w:pPr>
            <w:r w:rsidRPr="00C06458">
              <w:t>8</w:t>
            </w:r>
          </w:p>
        </w:tc>
      </w:tr>
      <w:tr w:rsidR="00A46FCC" w:rsidRPr="00C06458" w:rsidTr="00F8579E">
        <w:trPr>
          <w:trHeight w:val="408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Английский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6</w:t>
            </w:r>
          </w:p>
        </w:tc>
      </w:tr>
      <w:tr w:rsidR="00A46FCC" w:rsidRPr="00C06458" w:rsidTr="00F8579E">
        <w:trPr>
          <w:trHeight w:val="46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Математика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16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Обществознание и естествознание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Окружающий мир (человек, природа, общество)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8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Музыка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Технология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trHeight w:val="375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ИТОГО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C06458">
              <w:rPr>
                <w:b/>
                <w:bCs/>
                <w:lang w:val="en-US"/>
              </w:rPr>
              <w:t>2</w:t>
            </w:r>
            <w:r w:rsidRPr="00C06458">
              <w:rPr>
                <w:b/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97</w:t>
            </w:r>
          </w:p>
        </w:tc>
      </w:tr>
      <w:tr w:rsidR="00A46FCC" w:rsidRPr="00C06458" w:rsidTr="00F8579E">
        <w:trPr>
          <w:trHeight w:val="113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   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</w:t>
            </w:r>
            <w:r>
              <w:rPr>
                <w:bCs/>
              </w:rPr>
              <w:t>-</w:t>
            </w:r>
          </w:p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</w:tr>
      <w:tr w:rsidR="00A46FCC" w:rsidRPr="00C06458" w:rsidTr="00F8579E">
        <w:trPr>
          <w:trHeight w:val="433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</w:rPr>
              <w:t>21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    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645A4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99</w:t>
            </w:r>
          </w:p>
        </w:tc>
      </w:tr>
    </w:tbl>
    <w:p w:rsidR="00A46FCC" w:rsidRPr="00C06458" w:rsidRDefault="00A46FCC" w:rsidP="00645A48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p w:rsidR="00A46FCC" w:rsidRPr="00C06458" w:rsidRDefault="00A46FCC" w:rsidP="00645A48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p w:rsidR="007303B1" w:rsidRDefault="007303B1" w:rsidP="00645A48">
      <w:pPr>
        <w:spacing w:line="276" w:lineRule="auto"/>
        <w:ind w:firstLine="708"/>
        <w:jc w:val="both"/>
      </w:pPr>
    </w:p>
    <w:p w:rsidR="007303B1" w:rsidRPr="002352A6" w:rsidRDefault="007303B1" w:rsidP="00645A48">
      <w:pPr>
        <w:spacing w:line="276" w:lineRule="auto"/>
        <w:ind w:firstLine="708"/>
        <w:jc w:val="both"/>
      </w:pPr>
      <w:r w:rsidRPr="002352A6">
        <w:lastRenderedPageBreak/>
        <w:t xml:space="preserve">Учебный предмет </w:t>
      </w:r>
      <w:r w:rsidRPr="002352A6">
        <w:rPr>
          <w:b/>
          <w:i/>
        </w:rPr>
        <w:t>«Иностранный  язык»</w:t>
      </w:r>
      <w:r w:rsidRPr="002352A6">
        <w:rPr>
          <w:b/>
          <w:i/>
          <w:lang w:val="tt-RU"/>
        </w:rPr>
        <w:t xml:space="preserve"> (английский)</w:t>
      </w:r>
      <w:r w:rsidRPr="002352A6">
        <w:t xml:space="preserve"> изучается </w:t>
      </w:r>
      <w:r w:rsidRPr="002352A6">
        <w:rPr>
          <w:lang w:val="tt-RU"/>
        </w:rPr>
        <w:t>со 2-го</w:t>
      </w:r>
      <w:r w:rsidRPr="002352A6">
        <w:t xml:space="preserve"> класс</w:t>
      </w:r>
      <w:r w:rsidRPr="002352A6">
        <w:rPr>
          <w:lang w:val="tt-RU"/>
        </w:rPr>
        <w:t>а по</w:t>
      </w:r>
      <w:r w:rsidRPr="002352A6">
        <w:t xml:space="preserve"> 2 часа в неделю.  Изучение второго иностранного языка не предусмотрено.</w:t>
      </w:r>
    </w:p>
    <w:p w:rsidR="007303B1" w:rsidRPr="002352A6" w:rsidRDefault="007303B1" w:rsidP="00645A48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 xml:space="preserve">«Основы религиозных культур и светской этики» </w:t>
      </w:r>
      <w:r w:rsidRPr="002352A6">
        <w:t xml:space="preserve">изучается в </w:t>
      </w:r>
      <w:r w:rsidRPr="002352A6">
        <w:rPr>
          <w:lang w:val="en-US"/>
        </w:rPr>
        <w:t>IV</w:t>
      </w:r>
      <w:r w:rsidRPr="002352A6">
        <w:rPr>
          <w:b/>
          <w:i/>
        </w:rPr>
        <w:t xml:space="preserve"> </w:t>
      </w:r>
      <w:r w:rsidRPr="002352A6">
        <w:t>классе в объёме 1 час в неделю.</w:t>
      </w:r>
    </w:p>
    <w:p w:rsidR="007303B1" w:rsidRPr="002352A6" w:rsidRDefault="007303B1" w:rsidP="00645A48">
      <w:pPr>
        <w:spacing w:line="276" w:lineRule="auto"/>
        <w:jc w:val="both"/>
      </w:pPr>
      <w:r w:rsidRPr="002352A6">
        <w:rPr>
          <w:b/>
          <w:i/>
        </w:rPr>
        <w:t xml:space="preserve">          «Информатика и информационно-коммуникативные технологии (ИКТ</w:t>
      </w:r>
      <w:r w:rsidRPr="002352A6">
        <w:t xml:space="preserve">)», направленные  на обеспечение всеобщей компьютерной грамотности, изучается в </w:t>
      </w:r>
      <w:r w:rsidRPr="002352A6">
        <w:rPr>
          <w:lang w:val="en-US"/>
        </w:rPr>
        <w:t>IV</w:t>
      </w:r>
      <w:r w:rsidRPr="002352A6">
        <w:t xml:space="preserve"> классе в качестве учебного модуля в рамках учебного предмета </w:t>
      </w:r>
      <w:r w:rsidRPr="002352A6">
        <w:rPr>
          <w:b/>
          <w:i/>
        </w:rPr>
        <w:t>«Технология»</w:t>
      </w:r>
      <w:r w:rsidRPr="002352A6">
        <w:t>.</w:t>
      </w:r>
    </w:p>
    <w:p w:rsidR="007303B1" w:rsidRPr="002352A6" w:rsidRDefault="007303B1" w:rsidP="00645A48">
      <w:pPr>
        <w:spacing w:line="276" w:lineRule="auto"/>
        <w:ind w:firstLine="708"/>
        <w:jc w:val="both"/>
        <w:rPr>
          <w:lang w:val="tt-RU"/>
        </w:rPr>
      </w:pPr>
      <w:r w:rsidRPr="002352A6">
        <w:t xml:space="preserve"> Учебные предметы «</w:t>
      </w:r>
      <w:r w:rsidRPr="002352A6">
        <w:rPr>
          <w:b/>
          <w:i/>
        </w:rPr>
        <w:t>Искусство (</w:t>
      </w:r>
      <w:proofErr w:type="gramStart"/>
      <w:r w:rsidRPr="002352A6">
        <w:rPr>
          <w:b/>
          <w:i/>
        </w:rPr>
        <w:t>ИЗО</w:t>
      </w:r>
      <w:proofErr w:type="gramEnd"/>
      <w:r w:rsidRPr="002352A6">
        <w:rPr>
          <w:b/>
          <w:i/>
        </w:rPr>
        <w:t>)»</w:t>
      </w:r>
      <w:r w:rsidRPr="002352A6">
        <w:t>,</w:t>
      </w:r>
      <w:r w:rsidRPr="002352A6">
        <w:rPr>
          <w:b/>
          <w:i/>
        </w:rPr>
        <w:t xml:space="preserve"> </w:t>
      </w:r>
      <w:r w:rsidRPr="002352A6">
        <w:t>«</w:t>
      </w:r>
      <w:r w:rsidRPr="002352A6">
        <w:rPr>
          <w:b/>
          <w:i/>
        </w:rPr>
        <w:t xml:space="preserve">Искусство (Музыка)»  </w:t>
      </w:r>
      <w:r w:rsidRPr="002352A6">
        <w:t xml:space="preserve">и </w:t>
      </w:r>
      <w:r w:rsidRPr="002352A6">
        <w:rPr>
          <w:b/>
          <w:i/>
        </w:rPr>
        <w:t>«Технология»</w:t>
      </w:r>
      <w:r w:rsidRPr="002352A6">
        <w:t xml:space="preserve">  изучаются как самостоятельные учебные дисциплины. </w:t>
      </w:r>
    </w:p>
    <w:p w:rsidR="007303B1" w:rsidRDefault="007303B1" w:rsidP="00645A48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«Физическая культура»</w:t>
      </w:r>
      <w:r w:rsidRPr="002352A6">
        <w:t xml:space="preserve"> изучается в объеме 3 часа в неделю и входит в инвариантную (обязательную) часть учебного плана.</w:t>
      </w:r>
    </w:p>
    <w:p w:rsidR="007303B1" w:rsidRDefault="007303B1" w:rsidP="00645A48">
      <w:pPr>
        <w:tabs>
          <w:tab w:val="left" w:pos="7815"/>
        </w:tabs>
        <w:spacing w:line="276" w:lineRule="auto"/>
        <w:jc w:val="center"/>
        <w:rPr>
          <w:b/>
          <w:i/>
          <w:sz w:val="27"/>
          <w:szCs w:val="27"/>
        </w:rPr>
      </w:pPr>
    </w:p>
    <w:p w:rsidR="007303B1" w:rsidRPr="00F327CB" w:rsidRDefault="007303B1" w:rsidP="00645A48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Pr="00F327CB" w:rsidRDefault="007303B1" w:rsidP="00645A48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для 1-4-го классов.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526"/>
        <w:gridCol w:w="1869"/>
        <w:gridCol w:w="2100"/>
        <w:gridCol w:w="4596"/>
      </w:tblGrid>
      <w:tr w:rsidR="007303B1" w:rsidRPr="00F327CB" w:rsidTr="00F21FC0">
        <w:trPr>
          <w:trHeight w:hRule="exact" w:val="51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Класс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Предмет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Реализуемые программы</w:t>
            </w:r>
          </w:p>
        </w:tc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Используемые учебники</w:t>
            </w:r>
          </w:p>
        </w:tc>
      </w:tr>
      <w:tr w:rsidR="007303B1" w:rsidRPr="00F327CB" w:rsidTr="00F21FC0">
        <w:trPr>
          <w:trHeight w:hRule="exact" w:val="1032"/>
        </w:trPr>
        <w:tc>
          <w:tcPr>
            <w:tcW w:w="1526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645A48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 w:rsidRPr="00F327CB">
              <w:rPr>
                <w:bCs/>
                <w:kern w:val="1"/>
              </w:rPr>
              <w:t xml:space="preserve">Татар </w:t>
            </w:r>
            <w:proofErr w:type="gramStart"/>
            <w:r w:rsidRPr="00F327CB">
              <w:rPr>
                <w:bCs/>
                <w:kern w:val="1"/>
              </w:rPr>
              <w:t>теле</w:t>
            </w:r>
            <w:proofErr w:type="gramEnd"/>
          </w:p>
        </w:tc>
        <w:tc>
          <w:tcPr>
            <w:tcW w:w="2100" w:type="dxa"/>
            <w:vMerge w:val="restart"/>
            <w:tcBorders>
              <w:left w:val="single" w:sz="4" w:space="0" w:color="000000"/>
            </w:tcBorders>
          </w:tcPr>
          <w:p w:rsidR="007303B1" w:rsidRPr="00F327CB" w:rsidRDefault="007303B1" w:rsidP="00645A48">
            <w:pPr>
              <w:pStyle w:val="af3"/>
              <w:snapToGrid w:val="0"/>
              <w:spacing w:line="276" w:lineRule="auto"/>
              <w:ind w:left="157"/>
              <w:jc w:val="both"/>
            </w:pPr>
            <w:r w:rsidRPr="00F327CB">
              <w:t xml:space="preserve">Рус </w:t>
            </w:r>
            <w:proofErr w:type="spellStart"/>
            <w:r w:rsidRPr="00F327CB">
              <w:t>телендә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урта</w:t>
            </w:r>
            <w:proofErr w:type="spellEnd"/>
            <w:r w:rsidRPr="00F327CB">
              <w:t xml:space="preserve"> (</w:t>
            </w:r>
            <w:proofErr w:type="spellStart"/>
            <w:r w:rsidRPr="00F327CB">
              <w:t>тулы</w:t>
            </w:r>
            <w:proofErr w:type="spellEnd"/>
            <w:r w:rsidRPr="00F327CB">
              <w:t xml:space="preserve">) </w:t>
            </w:r>
            <w:proofErr w:type="spellStart"/>
            <w:r w:rsidRPr="00F327CB">
              <w:t>гомуми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белем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бирү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мәктә</w:t>
            </w:r>
            <w:proofErr w:type="gramStart"/>
            <w:r w:rsidRPr="00F327CB">
              <w:t>пл</w:t>
            </w:r>
            <w:proofErr w:type="gramEnd"/>
            <w:r w:rsidRPr="00F327CB">
              <w:t>әре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өчен</w:t>
            </w:r>
            <w:proofErr w:type="spellEnd"/>
            <w:r w:rsidRPr="00F327CB">
              <w:t>. Казан, “ТКН”, 2011</w:t>
            </w: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645A48">
            <w:pPr>
              <w:spacing w:line="276" w:lineRule="auto"/>
            </w:pPr>
            <w:proofErr w:type="spellStart"/>
            <w:r w:rsidRPr="00F327CB">
              <w:t>Р.З.Хайдарова</w:t>
            </w:r>
            <w:proofErr w:type="spellEnd"/>
            <w:r w:rsidRPr="00F327CB">
              <w:t xml:space="preserve">, </w:t>
            </w:r>
            <w:proofErr w:type="spellStart"/>
            <w:r w:rsidRPr="00F327CB">
              <w:t>Н.Г.Галиева</w:t>
            </w:r>
            <w:proofErr w:type="spellEnd"/>
            <w:r w:rsidRPr="00F327CB">
              <w:t xml:space="preserve">, </w:t>
            </w:r>
            <w:r w:rsidRPr="00F327CB">
              <w:rPr>
                <w:lang w:val="tt-RU"/>
              </w:rPr>
              <w:t>Күңелле т</w:t>
            </w:r>
            <w:proofErr w:type="spellStart"/>
            <w:r w:rsidRPr="00F327CB">
              <w:t>атар</w:t>
            </w:r>
            <w:proofErr w:type="spellEnd"/>
            <w:r w:rsidRPr="00F327CB">
              <w:t xml:space="preserve"> </w:t>
            </w:r>
            <w:proofErr w:type="gramStart"/>
            <w:r w:rsidRPr="00F327CB">
              <w:t>теле</w:t>
            </w:r>
            <w:proofErr w:type="gramEnd"/>
            <w:r w:rsidRPr="00F327CB">
              <w:t>. 1 класс. Казан, «</w:t>
            </w:r>
            <w:r w:rsidRPr="00F327CB"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21FC0">
        <w:trPr>
          <w:trHeight w:hRule="exact" w:val="848"/>
        </w:trPr>
        <w:tc>
          <w:tcPr>
            <w:tcW w:w="1526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  <w:lang w:val="tt-RU"/>
              </w:rPr>
              <w:t>Әдәби у</w:t>
            </w:r>
            <w:r>
              <w:rPr>
                <w:bCs/>
                <w:kern w:val="1"/>
              </w:rPr>
              <w:t>ку</w:t>
            </w:r>
          </w:p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Pr="00AC5596" w:rsidRDefault="007303B1" w:rsidP="00645A48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AC5596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AC5596">
              <w:t>Р.З.Хайдарова</w:t>
            </w:r>
            <w:proofErr w:type="spellEnd"/>
            <w:r w:rsidRPr="00AC5596">
              <w:t xml:space="preserve">, </w:t>
            </w:r>
            <w:proofErr w:type="spellStart"/>
            <w:r w:rsidRPr="00AC5596">
              <w:t>Н.Г.Галиева</w:t>
            </w:r>
            <w:proofErr w:type="spellEnd"/>
            <w:r w:rsidRPr="00AC5596">
              <w:t xml:space="preserve">, </w:t>
            </w:r>
            <w:r w:rsidRPr="00AC5596">
              <w:rPr>
                <w:lang w:val="tt-RU"/>
              </w:rPr>
              <w:t>Күңелле т</w:t>
            </w:r>
            <w:proofErr w:type="spellStart"/>
            <w:r w:rsidRPr="00AC5596">
              <w:t>атар</w:t>
            </w:r>
            <w:proofErr w:type="spellEnd"/>
            <w:r w:rsidRPr="00AC5596">
              <w:t xml:space="preserve"> </w:t>
            </w:r>
            <w:proofErr w:type="gramStart"/>
            <w:r w:rsidRPr="00AC5596">
              <w:t>теле</w:t>
            </w:r>
            <w:proofErr w:type="gramEnd"/>
            <w:r w:rsidRPr="00AC5596">
              <w:t>. 1 класс. Казан, «</w:t>
            </w:r>
            <w:r w:rsidRPr="00AC5596">
              <w:rPr>
                <w:lang w:val="tt-RU"/>
              </w:rPr>
              <w:t>Татармультфильм”, 2012</w:t>
            </w:r>
          </w:p>
        </w:tc>
      </w:tr>
      <w:tr w:rsidR="007303B1" w:rsidTr="00F21FC0">
        <w:trPr>
          <w:cantSplit/>
          <w:trHeight w:hRule="exact" w:val="864"/>
        </w:trPr>
        <w:tc>
          <w:tcPr>
            <w:tcW w:w="1526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</w:pPr>
            <w:r>
              <w:t>Математика</w:t>
            </w:r>
          </w:p>
        </w:tc>
        <w:tc>
          <w:tcPr>
            <w:tcW w:w="2100" w:type="dxa"/>
            <w:vMerge w:val="restart"/>
            <w:tcBorders>
              <w:left w:val="single" w:sz="4" w:space="0" w:color="000000"/>
            </w:tcBorders>
          </w:tcPr>
          <w:p w:rsidR="007303B1" w:rsidRPr="008C1DDC" w:rsidRDefault="007303B1" w:rsidP="00645A48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9A4AC5" w:rsidP="00645A48">
            <w:pPr>
              <w:spacing w:line="276" w:lineRule="auto"/>
            </w:pPr>
            <w:hyperlink r:id="rId6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  <w:r>
              <w:t>2010</w:t>
            </w: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>«Математика»</w:t>
            </w:r>
          </w:p>
          <w:p w:rsidR="007303B1" w:rsidRPr="00746E63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  <w:lang w:val="tt-RU"/>
              </w:rPr>
            </w:pPr>
            <w:r>
              <w:rPr>
                <w:kern w:val="1"/>
              </w:rPr>
              <w:t xml:space="preserve">авт. Г.В. Дорофеев, Т.Н. </w:t>
            </w:r>
            <w:proofErr w:type="spellStart"/>
            <w:r>
              <w:rPr>
                <w:kern w:val="1"/>
              </w:rPr>
              <w:t>Миракова</w:t>
            </w:r>
            <w:proofErr w:type="spellEnd"/>
            <w:r>
              <w:rPr>
                <w:kern w:val="1"/>
              </w:rPr>
              <w:t xml:space="preserve"> «Просвещение», 201</w:t>
            </w:r>
            <w:r>
              <w:rPr>
                <w:kern w:val="1"/>
                <w:lang w:val="tt-RU"/>
              </w:rPr>
              <w:t>0</w:t>
            </w:r>
          </w:p>
        </w:tc>
      </w:tr>
      <w:tr w:rsidR="007303B1" w:rsidTr="00F21FC0">
        <w:trPr>
          <w:cantSplit/>
          <w:trHeight w:hRule="exact" w:val="974"/>
        </w:trPr>
        <w:tc>
          <w:tcPr>
            <w:tcW w:w="1526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both"/>
            </w:pPr>
            <w:r>
              <w:t>Окружающий мир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 «Окружающий мир»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авт. Плешаков А.А., Новицкая М.Ю., «Просвещение», 2012</w:t>
            </w:r>
          </w:p>
        </w:tc>
      </w:tr>
      <w:tr w:rsidR="007303B1" w:rsidTr="00F21FC0">
        <w:trPr>
          <w:cantSplit/>
          <w:trHeight w:hRule="exact" w:val="838"/>
        </w:trPr>
        <w:tc>
          <w:tcPr>
            <w:tcW w:w="1526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6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both"/>
            </w:pPr>
            <w:r>
              <w:t>Литературное чтение</w:t>
            </w: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</w:p>
          <w:p w:rsidR="007303B1" w:rsidRDefault="007303B1" w:rsidP="00645A48">
            <w:pPr>
              <w:snapToGrid w:val="0"/>
              <w:spacing w:line="276" w:lineRule="auto"/>
              <w:jc w:val="both"/>
            </w:pP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>«Азбука»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21FC0">
        <w:trPr>
          <w:cantSplit/>
          <w:trHeight w:hRule="exact" w:val="82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186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>«Литературное чтение»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21FC0">
        <w:trPr>
          <w:trHeight w:hRule="exact" w:val="108"/>
        </w:trPr>
        <w:tc>
          <w:tcPr>
            <w:tcW w:w="1526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6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7303B1" w:rsidRDefault="007303B1" w:rsidP="00645A48">
            <w:pPr>
              <w:spacing w:line="276" w:lineRule="auto"/>
              <w:rPr>
                <w:lang w:val="tt-RU"/>
              </w:rPr>
            </w:pPr>
          </w:p>
          <w:p w:rsidR="007303B1" w:rsidRDefault="007303B1" w:rsidP="00645A48">
            <w:pPr>
              <w:spacing w:line="276" w:lineRule="auto"/>
              <w:rPr>
                <w:lang w:val="tt-RU"/>
              </w:rPr>
            </w:pPr>
          </w:p>
          <w:p w:rsidR="007303B1" w:rsidRDefault="007303B1" w:rsidP="00645A48">
            <w:pPr>
              <w:spacing w:line="276" w:lineRule="auto"/>
              <w:rPr>
                <w:lang w:val="tt-RU"/>
              </w:rPr>
            </w:pP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</w:tr>
      <w:tr w:rsidR="007303B1" w:rsidTr="00F21FC0">
        <w:trPr>
          <w:trHeight w:hRule="exact" w:val="87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186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 xml:space="preserve">«Русский язык» 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Авт. Климанова Л.Ф и др.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«Просвещение», 2011</w:t>
            </w: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645A48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>«Технология»</w:t>
            </w:r>
          </w:p>
          <w:p w:rsidR="007303B1" w:rsidRDefault="007303B1" w:rsidP="00645A48">
            <w:pPr>
              <w:spacing w:line="276" w:lineRule="auto"/>
            </w:pPr>
            <w:r>
              <w:t xml:space="preserve">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7303B1" w:rsidRDefault="007303B1" w:rsidP="00645A48">
            <w:pPr>
              <w:spacing w:line="276" w:lineRule="auto"/>
            </w:pPr>
            <w:r>
              <w:t>«Просвещение», 2011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 w:rsidRPr="009A651C">
              <w:t xml:space="preserve">«Музыка», Критская Е.Д. , </w:t>
            </w:r>
            <w:proofErr w:type="spellStart"/>
            <w:r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303B1" w:rsidRPr="008C1DDC" w:rsidRDefault="007303B1" w:rsidP="00645A48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9A4AC5" w:rsidP="00645A48">
            <w:pPr>
              <w:spacing w:line="276" w:lineRule="auto"/>
            </w:pPr>
            <w:hyperlink r:id="rId7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645A48">
            <w:pPr>
              <w:spacing w:line="276" w:lineRule="auto"/>
            </w:pPr>
            <w:r>
              <w:lastRenderedPageBreak/>
              <w:t>2010</w:t>
            </w: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“Математика”, Г.В.Дорофеев, Т.Н.Миракова, Москва, “Просвещение”,2011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2012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2012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М.Ю. Новицкая, Москва, “Просвещение”, 2012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2012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100" w:type="dxa"/>
            <w:vMerge/>
            <w:tcBorders>
              <w:lef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>«Технология»</w:t>
            </w:r>
          </w:p>
          <w:p w:rsidR="007303B1" w:rsidRDefault="007303B1" w:rsidP="00645A48">
            <w:pPr>
              <w:spacing w:line="276" w:lineRule="auto"/>
            </w:pPr>
            <w:r>
              <w:t xml:space="preserve">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7303B1" w:rsidRDefault="007303B1" w:rsidP="00645A48">
            <w:pPr>
              <w:spacing w:line="276" w:lineRule="auto"/>
            </w:pPr>
            <w:r>
              <w:t>«Просвещение», 2012</w:t>
            </w:r>
          </w:p>
        </w:tc>
      </w:tr>
      <w:tr w:rsidR="007303B1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2012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7303B1" w:rsidRDefault="007303B1" w:rsidP="00645A48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  <w:r>
              <w:t xml:space="preserve">Рус </w:t>
            </w:r>
            <w:proofErr w:type="spellStart"/>
            <w:r>
              <w:t>теленд</w:t>
            </w:r>
            <w:proofErr w:type="spellEnd"/>
            <w:r>
              <w:rPr>
                <w:lang w:val="tt-RU"/>
              </w:rPr>
              <w:t>ә урта (тулы) гомуми белем бирү мәктә</w:t>
            </w:r>
            <w:proofErr w:type="gramStart"/>
            <w:r>
              <w:rPr>
                <w:lang w:val="tt-RU"/>
              </w:rPr>
              <w:t>пл</w:t>
            </w:r>
            <w:proofErr w:type="gramEnd"/>
            <w:r>
              <w:rPr>
                <w:lang w:val="tt-RU"/>
              </w:rPr>
              <w:t>әре өчен. Казан, “ТКН”, 2011</w:t>
            </w:r>
          </w:p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10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21FC0">
        <w:trPr>
          <w:trHeight w:hRule="exact" w:val="90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645A48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9A4AC5" w:rsidP="00645A48">
            <w:pPr>
              <w:spacing w:line="276" w:lineRule="auto"/>
            </w:pPr>
            <w:hyperlink r:id="rId8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645A48">
            <w:pPr>
              <w:spacing w:line="276" w:lineRule="auto"/>
            </w:pPr>
            <w:r>
              <w:t>2010</w:t>
            </w: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“Математика”, Г.В.Дорофеев, Т.Н.Миракова, Москва, “Просвещение”,2013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>«Технология»</w:t>
            </w:r>
          </w:p>
          <w:p w:rsidR="007303B1" w:rsidRDefault="007303B1" w:rsidP="00645A48">
            <w:pPr>
              <w:spacing w:line="276" w:lineRule="auto"/>
            </w:pPr>
            <w:r>
              <w:t xml:space="preserve">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7303B1" w:rsidRDefault="007303B1" w:rsidP="00645A48">
            <w:pPr>
              <w:spacing w:line="276" w:lineRule="auto"/>
            </w:pPr>
            <w:r>
              <w:t>«Просвещение»,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10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21FC0">
        <w:trPr>
          <w:trHeight w:hRule="exact" w:val="58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645A48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9A4AC5" w:rsidP="00645A48">
            <w:pPr>
              <w:spacing w:line="276" w:lineRule="auto"/>
            </w:pPr>
            <w:hyperlink r:id="rId9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645A48">
            <w:pPr>
              <w:spacing w:line="276" w:lineRule="auto"/>
            </w:pPr>
            <w:r>
              <w:t>2010</w:t>
            </w: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rPr>
                <w:lang w:val="tt-RU"/>
              </w:rPr>
              <w:t>“Математика”, Г.В.Дорофеев. Москва, “Просвещение”,2014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 xml:space="preserve">, </w:t>
            </w:r>
            <w:proofErr w:type="spellStart"/>
            <w:r>
              <w:t>В.Г.Горецкий</w:t>
            </w:r>
            <w:proofErr w:type="spellEnd"/>
            <w:r>
              <w:t>. Москва, «Просвещение», 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645A48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2007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645A48">
            <w:pPr>
              <w:spacing w:line="276" w:lineRule="auto"/>
            </w:pPr>
            <w:r>
              <w:t xml:space="preserve">«Технология» </w:t>
            </w:r>
            <w:proofErr w:type="spellStart"/>
            <w:r>
              <w:t>Роговцева</w:t>
            </w:r>
            <w:proofErr w:type="spellEnd"/>
            <w:r>
              <w:t xml:space="preserve"> Н.Н., Богданова Н.В., Москва, «Просвещение, 2014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ОРКСЭ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  <w:proofErr w:type="spellStart"/>
            <w:r w:rsidRPr="00861824">
              <w:t>М.Т.Студеникин</w:t>
            </w:r>
            <w:proofErr w:type="spellEnd"/>
            <w:r w:rsidRPr="00861824">
              <w:t xml:space="preserve">.  </w:t>
            </w:r>
            <w:r>
              <w:t xml:space="preserve">«Основы светской этики», </w:t>
            </w:r>
            <w:r w:rsidRPr="00861824">
              <w:t xml:space="preserve"> 4 класс. М.: “Русское слово”, 2012 год.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21FC0">
        <w:trPr>
          <w:trHeight w:hRule="exact" w:val="84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645A48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645A48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4" w:space="0" w:color="000000"/>
            </w:tcBorders>
          </w:tcPr>
          <w:p w:rsidR="007303B1" w:rsidRDefault="007303B1" w:rsidP="00645A48">
            <w:pPr>
              <w:spacing w:line="276" w:lineRule="auto"/>
            </w:pPr>
          </w:p>
        </w:tc>
        <w:tc>
          <w:tcPr>
            <w:tcW w:w="4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</w:tbl>
    <w:p w:rsidR="007303B1" w:rsidRDefault="007303B1" w:rsidP="00645A48">
      <w:pPr>
        <w:tabs>
          <w:tab w:val="left" w:pos="7815"/>
        </w:tabs>
        <w:spacing w:line="276" w:lineRule="auto"/>
        <w:rPr>
          <w:b/>
          <w:i/>
          <w:sz w:val="28"/>
          <w:szCs w:val="28"/>
        </w:rPr>
      </w:pP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Учебный план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для 5</w:t>
      </w:r>
      <w:r w:rsidR="00F8579E">
        <w:rPr>
          <w:b/>
          <w:i/>
        </w:rPr>
        <w:t xml:space="preserve"> и 6 классов</w:t>
      </w:r>
      <w:r w:rsidRPr="007303B1">
        <w:rPr>
          <w:b/>
          <w:i/>
        </w:rPr>
        <w:t xml:space="preserve">  </w:t>
      </w:r>
      <w:r w:rsidR="006E10FA">
        <w:rPr>
          <w:b/>
          <w:i/>
        </w:rPr>
        <w:t>м</w:t>
      </w:r>
      <w:r w:rsidRPr="007303B1">
        <w:rPr>
          <w:b/>
          <w:i/>
        </w:rPr>
        <w:t>униципального  бюджетного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общеобразовательного учреждения</w:t>
      </w:r>
    </w:p>
    <w:p w:rsidR="007303B1" w:rsidRPr="007303B1" w:rsidRDefault="00A46FCC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</w:t>
      </w:r>
      <w:proofErr w:type="spellStart"/>
      <w:r>
        <w:rPr>
          <w:b/>
          <w:i/>
        </w:rPr>
        <w:t>Шуганской</w:t>
      </w:r>
      <w:proofErr w:type="spellEnd"/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</w:t>
      </w:r>
      <w:proofErr w:type="spellStart"/>
      <w:r>
        <w:rPr>
          <w:b/>
          <w:i/>
        </w:rPr>
        <w:t>П.Днепрова</w:t>
      </w:r>
      <w:proofErr w:type="spellEnd"/>
      <w:r w:rsidR="007303B1" w:rsidRPr="007303B1">
        <w:rPr>
          <w:b/>
          <w:i/>
        </w:rPr>
        <w:t xml:space="preserve"> 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Муслюмовского муниципального района РТ, </w:t>
      </w:r>
      <w:proofErr w:type="gramStart"/>
      <w:r w:rsidRPr="007303B1">
        <w:rPr>
          <w:b/>
          <w:i/>
        </w:rPr>
        <w:t>реализующей</w:t>
      </w:r>
      <w:proofErr w:type="gramEnd"/>
      <w:r w:rsidRPr="007303B1">
        <w:rPr>
          <w:b/>
          <w:i/>
        </w:rPr>
        <w:t xml:space="preserve"> ФГОС ООО с 1.09.2015г.</w:t>
      </w:r>
    </w:p>
    <w:p w:rsidR="007303B1" w:rsidRPr="007303B1" w:rsidRDefault="007303B1" w:rsidP="00645A48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7303B1" w:rsidRPr="007303B1" w:rsidRDefault="007303B1" w:rsidP="00645A48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  <w:r w:rsidRPr="007303B1">
        <w:rPr>
          <w:b/>
          <w:i/>
          <w:lang w:val="tt-RU"/>
        </w:rPr>
        <w:t>Пояснительная записка</w:t>
      </w:r>
    </w:p>
    <w:p w:rsidR="007303B1" w:rsidRPr="007303B1" w:rsidRDefault="007303B1" w:rsidP="00645A48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ru-RU"/>
        </w:rPr>
      </w:pPr>
      <w:r w:rsidRPr="007303B1">
        <w:rPr>
          <w:rFonts w:eastAsia="Calibri"/>
          <w:lang w:eastAsia="ru-RU"/>
        </w:rPr>
        <w:t xml:space="preserve">Учебный план </w:t>
      </w:r>
      <w:proofErr w:type="gramStart"/>
      <w:r w:rsidRPr="007303B1">
        <w:rPr>
          <w:rFonts w:eastAsia="Calibri"/>
          <w:lang w:eastAsia="ru-RU"/>
        </w:rPr>
        <w:t>образовательных учреждений Российской Федерации, реализующих основную образовательную программу основного общего образования  определяет</w:t>
      </w:r>
      <w:proofErr w:type="gramEnd"/>
      <w:r w:rsidRPr="007303B1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план  разработан на основе: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Закона Российской Федерации (от 29.12.2012 №273-ФЗ) «Об образовании в Российской Федерации»;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Закона Российской Федерации от 25.10.1991 № 1807-1 (ред. от 12.03.2014) «О языках народов Российской Федерации»;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lastRenderedPageBreak/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7303B1">
        <w:t>режима работы образовательных организаций дополнительного образования детей</w:t>
      </w:r>
      <w:proofErr w:type="gramEnd"/>
      <w:r w:rsidRPr="007303B1">
        <w:t>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Примерной основной образовательной программы основного общего образования (</w:t>
      </w:r>
      <w:proofErr w:type="gramStart"/>
      <w:r w:rsidRPr="007303B1">
        <w:t>одобрена</w:t>
      </w:r>
      <w:proofErr w:type="gramEnd"/>
      <w:r w:rsidRPr="007303B1"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7303B1" w:rsidRDefault="007303B1" w:rsidP="00645A48">
      <w:pPr>
        <w:spacing w:line="276" w:lineRule="auto"/>
        <w:ind w:firstLine="708"/>
        <w:jc w:val="both"/>
      </w:pPr>
      <w:r w:rsidRPr="007303B1">
        <w:t>- Закона Республики Татарстан (от 08.07.1992 № 1560-XII) «О государственных языках Республики Татарстан и других языках в Республике Татарстан»</w:t>
      </w:r>
      <w:r w:rsidR="00A46FCC">
        <w:t>,</w:t>
      </w:r>
    </w:p>
    <w:p w:rsidR="00A46FCC" w:rsidRDefault="00A46FCC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МО и Н РТ </w:t>
      </w:r>
      <w:r w:rsidR="00884900" w:rsidRPr="00884900">
        <w:rPr>
          <w:rFonts w:ascii="Times New Roman" w:hAnsi="Times New Roman" w:cs="Times New Roman"/>
          <w:sz w:val="24"/>
          <w:szCs w:val="24"/>
        </w:rPr>
        <w:t xml:space="preserve">от 19.08.2015 № исх-1054/15 </w:t>
      </w:r>
      <w:r>
        <w:rPr>
          <w:rFonts w:ascii="Times New Roman" w:hAnsi="Times New Roman" w:cs="Times New Roman"/>
          <w:sz w:val="24"/>
          <w:szCs w:val="24"/>
        </w:rPr>
        <w:t>«Об утверждении рекомендаций по разработке учебного плана основного общего образования для ОО РТ»,</w:t>
      </w:r>
    </w:p>
    <w:p w:rsidR="00A46FCC" w:rsidRDefault="00A46FCC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A46FCC" w:rsidRDefault="00A46FCC" w:rsidP="00645A48">
      <w:pPr>
        <w:pStyle w:val="af9"/>
        <w:spacing w:line="276" w:lineRule="auto"/>
        <w:ind w:firstLine="72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-Образовательной программы </w:t>
      </w:r>
      <w:r w:rsidR="003D12EE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3D12EE">
        <w:rPr>
          <w:rFonts w:ascii="Times New Roman" w:hAnsi="Times New Roman" w:cs="Times New Roman"/>
          <w:sz w:val="24"/>
          <w:szCs w:val="24"/>
        </w:rPr>
        <w:t>, реализующей Федеральный государственный стандарт основного общего образования.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A46FCC" w:rsidRPr="008678E3" w:rsidRDefault="00A46FCC" w:rsidP="00645A48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tbl>
      <w:tblPr>
        <w:tblW w:w="7941" w:type="dxa"/>
        <w:tblInd w:w="1239" w:type="dxa"/>
        <w:tblLayout w:type="fixed"/>
        <w:tblLook w:val="0000" w:firstRow="0" w:lastRow="0" w:firstColumn="0" w:lastColumn="0" w:noHBand="0" w:noVBand="0"/>
      </w:tblPr>
      <w:tblGrid>
        <w:gridCol w:w="2552"/>
        <w:gridCol w:w="2835"/>
        <w:gridCol w:w="2554"/>
      </w:tblGrid>
      <w:tr w:rsidR="006E785C" w:rsidRPr="00D767A2" w:rsidTr="006E785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  <w:r w:rsidRPr="00D767A2">
              <w:t>5 класс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E785C">
            <w:pPr>
              <w:snapToGrid w:val="0"/>
              <w:spacing w:line="276" w:lineRule="auto"/>
              <w:jc w:val="center"/>
            </w:pPr>
            <w:r>
              <w:t>6 класс</w:t>
            </w:r>
          </w:p>
        </w:tc>
      </w:tr>
      <w:tr w:rsidR="006E785C" w:rsidRPr="00D767A2" w:rsidTr="006E785C">
        <w:trPr>
          <w:trHeight w:hRule="exact" w:val="286"/>
        </w:trPr>
        <w:tc>
          <w:tcPr>
            <w:tcW w:w="255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>
              <w:t>Школьный компо</w:t>
            </w:r>
            <w:r w:rsidRPr="00D767A2">
              <w:t>нент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  <w:r>
              <w:t>2</w:t>
            </w:r>
            <w:r w:rsidRPr="00D767A2">
              <w:t xml:space="preserve"> ч.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E785C">
            <w:pPr>
              <w:snapToGrid w:val="0"/>
              <w:spacing w:line="276" w:lineRule="auto"/>
              <w:jc w:val="center"/>
            </w:pPr>
            <w:r>
              <w:t>1 ч.</w:t>
            </w:r>
          </w:p>
        </w:tc>
      </w:tr>
      <w:tr w:rsidR="006E785C" w:rsidRPr="00D767A2" w:rsidTr="006E785C">
        <w:trPr>
          <w:trHeight w:val="1208"/>
        </w:trPr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pacing w:line="276" w:lineRule="auto"/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>
              <w:t>Основы духовно-нравственного культуры народов России-</w:t>
            </w:r>
            <w:r w:rsidRPr="00D767A2">
              <w:t xml:space="preserve"> 1 ч.</w:t>
            </w:r>
          </w:p>
          <w:p w:rsidR="006E785C" w:rsidRPr="00D767A2" w:rsidRDefault="006E785C" w:rsidP="00645A48">
            <w:pPr>
              <w:snapToGrid w:val="0"/>
              <w:spacing w:line="276" w:lineRule="auto"/>
            </w:pPr>
            <w:r>
              <w:t xml:space="preserve">Математика - 1 </w:t>
            </w:r>
            <w:r w:rsidRPr="00D767A2">
              <w:t>ч.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>
              <w:t xml:space="preserve">Математика - 1 </w:t>
            </w:r>
            <w:r w:rsidRPr="00D767A2">
              <w:t>ч.</w:t>
            </w:r>
          </w:p>
        </w:tc>
      </w:tr>
    </w:tbl>
    <w:p w:rsidR="00A46FCC" w:rsidRDefault="00A46FCC" w:rsidP="00645A48">
      <w:pPr>
        <w:spacing w:line="276" w:lineRule="auto"/>
        <w:jc w:val="both"/>
      </w:pPr>
    </w:p>
    <w:p w:rsidR="007303B1" w:rsidRPr="003D12EE" w:rsidRDefault="007303B1" w:rsidP="00645A48">
      <w:pPr>
        <w:spacing w:line="276" w:lineRule="auto"/>
        <w:ind w:firstLine="708"/>
        <w:jc w:val="both"/>
      </w:pPr>
      <w:r w:rsidRPr="003D12EE">
        <w:t>Продолжительность учебного года -  3</w:t>
      </w:r>
      <w:r w:rsidR="00884900">
        <w:t>5</w:t>
      </w:r>
      <w:r w:rsidRPr="003D12EE">
        <w:t xml:space="preserve"> </w:t>
      </w:r>
      <w:proofErr w:type="gramStart"/>
      <w:r w:rsidRPr="003D12EE">
        <w:t>учебных</w:t>
      </w:r>
      <w:proofErr w:type="gramEnd"/>
      <w:r w:rsidRPr="003D12EE">
        <w:t xml:space="preserve"> недел</w:t>
      </w:r>
      <w:r w:rsidR="00D8567F" w:rsidRPr="003D12EE">
        <w:t>и</w:t>
      </w:r>
      <w:r w:rsidRPr="003D12EE">
        <w:t>.  Продолжительность урока - 45 минут. Учебные  периоды –  четверти,  в 5</w:t>
      </w:r>
      <w:r w:rsidR="00F8579E">
        <w:t xml:space="preserve"> и 6</w:t>
      </w:r>
      <w:r w:rsidRPr="003D12EE">
        <w:t xml:space="preserve">  классе  оценивание  производится по четвертям. Режим работы – шестидневная учебная неделя. Язык обучения</w:t>
      </w:r>
      <w:r w:rsidRPr="003D12EE">
        <w:rPr>
          <w:lang w:val="tt-RU"/>
        </w:rPr>
        <w:t xml:space="preserve"> </w:t>
      </w:r>
      <w:r w:rsidRPr="003D12EE">
        <w:t>- русский.</w:t>
      </w:r>
    </w:p>
    <w:p w:rsidR="007303B1" w:rsidRPr="003D12EE" w:rsidRDefault="007303B1" w:rsidP="00645A48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 xml:space="preserve">сохранен необходимый объем часов на обязательные предметы для  </w:t>
      </w:r>
      <w:r w:rsidR="006E10FA">
        <w:t xml:space="preserve">данного </w:t>
      </w:r>
      <w:r w:rsidRPr="007303B1">
        <w:t>класса;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  <w:jc w:val="both"/>
      </w:pPr>
      <w:r w:rsidRPr="007303B1">
        <w:t>сохраняется региональный компонент: татарский язык и татарска</w:t>
      </w:r>
      <w:r w:rsidR="00F8579E">
        <w:t>я литература в 5 классе-5 часов, 6 классе - 6 часов</w:t>
      </w:r>
    </w:p>
    <w:p w:rsidR="007303B1" w:rsidRPr="007303B1" w:rsidRDefault="007303B1" w:rsidP="00F67AD3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География</w:t>
      </w:r>
      <w:r w:rsidRPr="007303B1">
        <w:rPr>
          <w:b/>
        </w:rPr>
        <w:t>»</w:t>
      </w:r>
      <w:r w:rsidRPr="007303B1">
        <w:t xml:space="preserve">  в 5 классе изучается как самостоятельная учебная </w:t>
      </w:r>
      <w:r w:rsidR="00F67AD3">
        <w:t>дисциплина по 1 часу в неделю; в 6</w:t>
      </w:r>
      <w:r w:rsidR="00F67AD3" w:rsidRPr="007303B1">
        <w:t xml:space="preserve"> классе изучается как самостоятельная учебная дисциплина по 1 часу в неделю.  </w:t>
      </w:r>
    </w:p>
    <w:p w:rsidR="007303B1" w:rsidRPr="007303B1" w:rsidRDefault="007303B1" w:rsidP="00F67AD3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Биология</w:t>
      </w:r>
      <w:r w:rsidRPr="007303B1">
        <w:rPr>
          <w:b/>
        </w:rPr>
        <w:t>»</w:t>
      </w:r>
      <w:r w:rsidRPr="007303B1">
        <w:t xml:space="preserve">  в 5 классе изучается как самостоятельная учебна</w:t>
      </w:r>
      <w:r w:rsidR="00F67AD3">
        <w:t>я дисциплина по 1 часу в неделю; в 6</w:t>
      </w:r>
      <w:r w:rsidR="00F67AD3" w:rsidRPr="007303B1">
        <w:t xml:space="preserve"> классе изучается как самостоятельная учебная дисциплина по 1 часу в неделю.  </w:t>
      </w:r>
      <w:r w:rsidRPr="007303B1">
        <w:t xml:space="preserve"> 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Обществознание</w:t>
      </w:r>
      <w:r w:rsidRPr="007303B1">
        <w:rPr>
          <w:b/>
        </w:rPr>
        <w:t>»</w:t>
      </w:r>
      <w:r w:rsidRPr="007303B1">
        <w:t xml:space="preserve"> изучается с 5 </w:t>
      </w:r>
      <w:r w:rsidR="006E10FA">
        <w:t>класса</w:t>
      </w:r>
      <w:r w:rsidRPr="007303B1">
        <w:t xml:space="preserve"> по 1 часу в неделю.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Музыка</w:t>
      </w:r>
      <w:r w:rsidRPr="007303B1">
        <w:rPr>
          <w:b/>
        </w:rPr>
        <w:t>»</w:t>
      </w:r>
      <w:r w:rsidRPr="007303B1">
        <w:t xml:space="preserve"> изучается в 5</w:t>
      </w:r>
      <w:r w:rsidR="00F67AD3">
        <w:t xml:space="preserve"> и в 6</w:t>
      </w:r>
      <w:r w:rsidRPr="007303B1">
        <w:t xml:space="preserve"> классе в объеме 1 час в неделю.</w:t>
      </w:r>
    </w:p>
    <w:p w:rsidR="007303B1" w:rsidRPr="007303B1" w:rsidRDefault="007303B1" w:rsidP="00645A48">
      <w:pPr>
        <w:spacing w:line="276" w:lineRule="auto"/>
        <w:ind w:firstLine="708"/>
        <w:jc w:val="both"/>
        <w:rPr>
          <w:b/>
        </w:rPr>
      </w:pPr>
      <w:r w:rsidRPr="007303B1">
        <w:lastRenderedPageBreak/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Изобразительное искусство</w:t>
      </w:r>
      <w:r w:rsidRPr="007303B1">
        <w:rPr>
          <w:b/>
        </w:rPr>
        <w:t>»</w:t>
      </w:r>
      <w:r w:rsidRPr="007303B1">
        <w:t xml:space="preserve"> изучается в 5</w:t>
      </w:r>
      <w:r w:rsidR="00F67AD3">
        <w:t xml:space="preserve"> классе в объеме 1 час в неделю; в 6 классе в объеме 1 час в неделю;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Технология</w:t>
      </w:r>
      <w:r w:rsidRPr="007303B1">
        <w:rPr>
          <w:b/>
        </w:rPr>
        <w:t>»</w:t>
      </w:r>
      <w:r w:rsidRPr="007303B1">
        <w:t xml:space="preserve"> построен по модульному принципу и изучается в 5 классе в объеме 2 час</w:t>
      </w:r>
      <w:r w:rsidR="006E10FA">
        <w:t>ов</w:t>
      </w:r>
      <w:r w:rsidR="002D6A1D">
        <w:t xml:space="preserve"> в неделю; в 6 классе</w:t>
      </w:r>
      <w:r w:rsidRPr="007303B1">
        <w:t xml:space="preserve"> </w:t>
      </w:r>
      <w:r w:rsidR="002D6A1D">
        <w:t xml:space="preserve">в </w:t>
      </w:r>
      <w:r w:rsidR="002D6A1D" w:rsidRPr="007303B1">
        <w:t>объеме 2 час</w:t>
      </w:r>
      <w:r w:rsidR="002D6A1D">
        <w:t>ов в неделю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«Иностранный язык»</w:t>
      </w:r>
      <w:r w:rsidRPr="007303B1">
        <w:t xml:space="preserve"> в 5</w:t>
      </w:r>
      <w:r w:rsidR="002D6A1D">
        <w:t xml:space="preserve"> и в 6</w:t>
      </w:r>
      <w:r w:rsidRPr="007303B1">
        <w:t xml:space="preserve"> классе изучается в объеме 3 часа в неделю. Это английский язык.  Изучение второго иностранного языка не предусмотрено.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«Физическая культура»</w:t>
      </w:r>
      <w:r w:rsidRPr="007303B1">
        <w:t xml:space="preserve"> изучается в объеме 3 часа в неделю и входит в инвариантную (обязательную) часть учебного плана. </w:t>
      </w:r>
      <w:proofErr w:type="gramStart"/>
      <w:r w:rsidRPr="007303B1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Pr="007303B1" w:rsidRDefault="007303B1" w:rsidP="00645A48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</w:rPr>
        <w:t xml:space="preserve">«Основы духовно-нравственной культуры народов России» (далее – ОДНКНР) </w:t>
      </w:r>
      <w:r w:rsidRPr="007303B1">
        <w:t>входит в часть учебного плана, формируемого участниками образовательного процесса. Данный предмет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ind w:firstLine="709"/>
      </w:pPr>
      <w:r w:rsidRPr="007303B1">
        <w:rPr>
          <w:b/>
        </w:rPr>
        <w:t>Промежуточная аттестация</w:t>
      </w:r>
      <w:r w:rsidRPr="007303B1">
        <w:t xml:space="preserve"> в 5</w:t>
      </w:r>
      <w:r w:rsidR="002D6A1D">
        <w:t xml:space="preserve"> и в 6  классах</w:t>
      </w:r>
      <w:r w:rsidRPr="007303B1">
        <w:t xml:space="preserve">, а так же для экстернов проводится с </w:t>
      </w:r>
      <w:r w:rsidR="006E10FA">
        <w:t>10</w:t>
      </w:r>
      <w:r w:rsidRPr="007303B1">
        <w:t>.05 по 2</w:t>
      </w:r>
      <w:r w:rsidR="006E10FA">
        <w:t>8</w:t>
      </w:r>
      <w:r w:rsidRPr="007303B1">
        <w:t>.05.</w:t>
      </w:r>
      <w:r w:rsidR="006E10FA">
        <w:t>2016</w:t>
      </w:r>
      <w:r w:rsidR="003D12EE">
        <w:t xml:space="preserve"> </w:t>
      </w:r>
      <w:r w:rsidR="006E10FA">
        <w:t xml:space="preserve">года. </w:t>
      </w:r>
      <w:r w:rsidRPr="007303B1">
        <w:t xml:space="preserve"> Для учащихся 5</w:t>
      </w:r>
      <w:r w:rsidR="002D6A1D">
        <w:t xml:space="preserve"> и 6</w:t>
      </w:r>
      <w:r w:rsidRPr="007303B1">
        <w:t xml:space="preserve"> кла</w:t>
      </w:r>
      <w:r w:rsidR="002D6A1D">
        <w:t>ссов</w:t>
      </w:r>
      <w:r w:rsidRPr="007303B1">
        <w:t xml:space="preserve"> промежуточная аттестация проводится без прекращения образовательного процесса в виде итоговых контрольных работ согласно Положению МБОУ </w:t>
      </w:r>
      <w:r w:rsidR="003D12EE">
        <w:t>Русско-</w:t>
      </w:r>
      <w:proofErr w:type="spellStart"/>
      <w:r w:rsidR="003D12EE">
        <w:t>Шуганской</w:t>
      </w:r>
      <w:proofErr w:type="spellEnd"/>
      <w:r w:rsidRPr="007303B1">
        <w:t xml:space="preserve"> ООШ о промежуточной аттестации.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ind w:firstLine="709"/>
        <w:jc w:val="center"/>
      </w:pPr>
      <w:r w:rsidRPr="007303B1">
        <w:t>ПЕРЕЧЕНЬ ПРЕДМЕТОВ И ФОРМ ПРОВЕДЕНИЯ ИТОГОВЫХ КОНТРОЛЬНЫХ РАБОТ НА ПРОМЕЖУТОЧНОЙ АТТЕСТАЦИИ</w:t>
      </w:r>
    </w:p>
    <w:tbl>
      <w:tblPr>
        <w:tblW w:w="9064" w:type="dxa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6"/>
        <w:gridCol w:w="4011"/>
        <w:gridCol w:w="2019"/>
        <w:gridCol w:w="1868"/>
      </w:tblGrid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№</w:t>
            </w:r>
          </w:p>
        </w:tc>
        <w:tc>
          <w:tcPr>
            <w:tcW w:w="4011" w:type="dxa"/>
            <w:tcBorders>
              <w:tl2br w:val="single" w:sz="4" w:space="0" w:color="auto"/>
            </w:tcBorders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          Класс </w:t>
            </w:r>
          </w:p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</w:pPr>
            <w:r w:rsidRPr="007303B1">
              <w:t>Предмет</w:t>
            </w:r>
          </w:p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5</w:t>
            </w:r>
          </w:p>
        </w:tc>
        <w:tc>
          <w:tcPr>
            <w:tcW w:w="1868" w:type="dxa"/>
          </w:tcPr>
          <w:p w:rsidR="00F8579E" w:rsidRPr="007303B1" w:rsidRDefault="005E38A5" w:rsidP="00F8579E">
            <w:pPr>
              <w:tabs>
                <w:tab w:val="left" w:pos="7995"/>
              </w:tabs>
              <w:spacing w:line="276" w:lineRule="auto"/>
              <w:jc w:val="center"/>
            </w:pPr>
            <w:r>
              <w:t>6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1.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Русский язык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КД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КД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2.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Литература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3.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Татарский язык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4.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Татарская литература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5.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Английский язык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6.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Математика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7.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История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8.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Обществознание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9.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География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F8579E" w:rsidRPr="007303B1" w:rsidTr="005E38A5">
        <w:tc>
          <w:tcPr>
            <w:tcW w:w="1166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lastRenderedPageBreak/>
              <w:t>10.</w:t>
            </w:r>
          </w:p>
        </w:tc>
        <w:tc>
          <w:tcPr>
            <w:tcW w:w="4011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Биология</w:t>
            </w:r>
          </w:p>
        </w:tc>
        <w:tc>
          <w:tcPr>
            <w:tcW w:w="2019" w:type="dxa"/>
            <w:shd w:val="clear" w:color="auto" w:fill="auto"/>
          </w:tcPr>
          <w:p w:rsidR="00F8579E" w:rsidRPr="007303B1" w:rsidRDefault="00F8579E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868" w:type="dxa"/>
          </w:tcPr>
          <w:p w:rsidR="00F8579E" w:rsidRPr="007303B1" w:rsidRDefault="00F8579E" w:rsidP="00F8579E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</w:tbl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 – контрольный диктант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Т – тест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КД/</w:t>
      </w:r>
      <w:proofErr w:type="spellStart"/>
      <w:r w:rsidRPr="007303B1">
        <w:t>гр</w:t>
      </w:r>
      <w:proofErr w:type="spellEnd"/>
      <w:r w:rsidRPr="007303B1">
        <w:t xml:space="preserve"> – контрольный диктант с грамматическим заданием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</w:t>
      </w:r>
      <w:proofErr w:type="gramStart"/>
      <w:r w:rsidRPr="007303B1">
        <w:t>Р-</w:t>
      </w:r>
      <w:proofErr w:type="gramEnd"/>
      <w:r w:rsidRPr="007303B1">
        <w:t xml:space="preserve"> контрольная работа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КИ\</w:t>
      </w:r>
      <w:proofErr w:type="spellStart"/>
      <w:r w:rsidRPr="007303B1">
        <w:t>гр</w:t>
      </w:r>
      <w:proofErr w:type="spellEnd"/>
      <w:r w:rsidRPr="007303B1">
        <w:t xml:space="preserve"> – Контрольное изложение с грамматическим заданием</w:t>
      </w:r>
    </w:p>
    <w:p w:rsidR="006E10FA" w:rsidRPr="00C06458" w:rsidRDefault="006E10FA" w:rsidP="00645A48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Учебный план</w:t>
      </w:r>
    </w:p>
    <w:p w:rsidR="006E10FA" w:rsidRPr="00C06458" w:rsidRDefault="006E10FA" w:rsidP="00645A48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для 5 классов  муниципального бюджетного общеобразовательного учреждения Русско-</w:t>
      </w:r>
      <w:proofErr w:type="spellStart"/>
      <w:r w:rsidRPr="00C06458">
        <w:rPr>
          <w:b/>
        </w:rPr>
        <w:t>Шуганской</w:t>
      </w:r>
      <w:proofErr w:type="spellEnd"/>
      <w:r w:rsidRPr="00C06458">
        <w:rPr>
          <w:b/>
        </w:rPr>
        <w:t xml:space="preserve">  основной общеобразовательной школы имени П. Днепрова </w:t>
      </w:r>
      <w:proofErr w:type="spellStart"/>
      <w:r w:rsidRPr="00C06458">
        <w:rPr>
          <w:b/>
        </w:rPr>
        <w:t>Муслюмовского</w:t>
      </w:r>
      <w:proofErr w:type="spellEnd"/>
      <w:r w:rsidRPr="00C06458">
        <w:rPr>
          <w:b/>
        </w:rPr>
        <w:t xml:space="preserve"> м</w:t>
      </w:r>
      <w:r w:rsidR="00C83298">
        <w:rPr>
          <w:b/>
        </w:rPr>
        <w:t>униципального района РТ на  201</w:t>
      </w:r>
      <w:r w:rsidR="00C83298" w:rsidRPr="00C83298">
        <w:rPr>
          <w:b/>
        </w:rPr>
        <w:t>6</w:t>
      </w:r>
      <w:r w:rsidR="00C83298">
        <w:rPr>
          <w:b/>
        </w:rPr>
        <w:t>-201</w:t>
      </w:r>
      <w:r w:rsidR="00C83298" w:rsidRPr="00C83298">
        <w:rPr>
          <w:b/>
        </w:rPr>
        <w:t>7</w:t>
      </w:r>
      <w:r w:rsidRPr="00C06458">
        <w:rPr>
          <w:b/>
        </w:rPr>
        <w:t xml:space="preserve"> учебный год.</w:t>
      </w:r>
    </w:p>
    <w:p w:rsidR="006E10FA" w:rsidRPr="00C06458" w:rsidRDefault="006E10FA" w:rsidP="00645A48">
      <w:pPr>
        <w:spacing w:line="276" w:lineRule="auto"/>
        <w:jc w:val="center"/>
        <w:rPr>
          <w:sz w:val="28"/>
          <w:szCs w:val="28"/>
        </w:rPr>
      </w:pP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1"/>
        <w:gridCol w:w="8"/>
        <w:gridCol w:w="2822"/>
        <w:gridCol w:w="1036"/>
        <w:gridCol w:w="1134"/>
        <w:gridCol w:w="1276"/>
      </w:tblGrid>
      <w:tr w:rsidR="006E10FA" w:rsidRPr="00C06458" w:rsidTr="00741B6C">
        <w:trPr>
          <w:trHeight w:val="469"/>
          <w:jc w:val="center"/>
        </w:trPr>
        <w:tc>
          <w:tcPr>
            <w:tcW w:w="2651" w:type="dxa"/>
            <w:vMerge w:val="restart"/>
          </w:tcPr>
          <w:p w:rsidR="006E10FA" w:rsidRPr="00C06458" w:rsidRDefault="006E10FA" w:rsidP="00645A48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Предметные области</w:t>
            </w:r>
          </w:p>
        </w:tc>
        <w:tc>
          <w:tcPr>
            <w:tcW w:w="2830" w:type="dxa"/>
            <w:gridSpan w:val="2"/>
            <w:vMerge w:val="restart"/>
            <w:tcBorders>
              <w:tr2bl w:val="single" w:sz="4" w:space="0" w:color="auto"/>
            </w:tcBorders>
          </w:tcPr>
          <w:p w:rsidR="006E10FA" w:rsidRPr="00C06458" w:rsidRDefault="006E10FA" w:rsidP="00645A48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Учебные</w:t>
            </w:r>
          </w:p>
          <w:p w:rsidR="006E10FA" w:rsidRPr="00C06458" w:rsidRDefault="006E10FA" w:rsidP="00645A48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предметы</w:t>
            </w:r>
          </w:p>
          <w:p w:rsidR="006E10FA" w:rsidRPr="00C06458" w:rsidRDefault="006E10FA" w:rsidP="00645A48">
            <w:pPr>
              <w:spacing w:line="276" w:lineRule="auto"/>
              <w:jc w:val="right"/>
              <w:rPr>
                <w:b/>
                <w:bCs/>
              </w:rPr>
            </w:pPr>
            <w:r w:rsidRPr="00C06458">
              <w:rPr>
                <w:b/>
                <w:bCs/>
              </w:rPr>
              <w:t>Классы</w:t>
            </w:r>
          </w:p>
        </w:tc>
        <w:tc>
          <w:tcPr>
            <w:tcW w:w="3446" w:type="dxa"/>
            <w:gridSpan w:val="3"/>
          </w:tcPr>
          <w:p w:rsidR="006E10FA" w:rsidRPr="00C06458" w:rsidRDefault="006E10FA" w:rsidP="00645A48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Количество часов в неделю</w:t>
            </w:r>
          </w:p>
        </w:tc>
      </w:tr>
      <w:tr w:rsidR="00741B6C" w:rsidRPr="00C06458" w:rsidTr="00741B6C">
        <w:trPr>
          <w:trHeight w:val="511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830" w:type="dxa"/>
            <w:gridSpan w:val="2"/>
            <w:vMerge/>
            <w:tcBorders>
              <w:tr2bl w:val="single" w:sz="4" w:space="0" w:color="auto"/>
            </w:tcBorders>
          </w:tcPr>
          <w:p w:rsidR="00741B6C" w:rsidRPr="00C06458" w:rsidRDefault="00741B6C" w:rsidP="00645A48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036" w:type="dxa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V</w:t>
            </w:r>
          </w:p>
        </w:tc>
        <w:tc>
          <w:tcPr>
            <w:tcW w:w="1134" w:type="dxa"/>
          </w:tcPr>
          <w:p w:rsidR="00741B6C" w:rsidRPr="00741B6C" w:rsidRDefault="00741B6C" w:rsidP="00741B6C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</w:t>
            </w:r>
          </w:p>
        </w:tc>
        <w:tc>
          <w:tcPr>
            <w:tcW w:w="1276" w:type="dxa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Всего</w:t>
            </w:r>
          </w:p>
        </w:tc>
      </w:tr>
      <w:tr w:rsidR="006E10FA" w:rsidRPr="00C06458" w:rsidTr="00741B6C">
        <w:trPr>
          <w:trHeight w:val="315"/>
          <w:jc w:val="center"/>
        </w:trPr>
        <w:tc>
          <w:tcPr>
            <w:tcW w:w="2651" w:type="dxa"/>
          </w:tcPr>
          <w:p w:rsidR="006E10FA" w:rsidRPr="00C06458" w:rsidRDefault="006E10FA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6E10FA" w:rsidRPr="00C06458" w:rsidRDefault="006E10FA" w:rsidP="00645A48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Обязательная часть</w:t>
            </w:r>
          </w:p>
        </w:tc>
        <w:tc>
          <w:tcPr>
            <w:tcW w:w="3446" w:type="dxa"/>
            <w:gridSpan w:val="3"/>
          </w:tcPr>
          <w:p w:rsidR="006E10FA" w:rsidRPr="00C06458" w:rsidRDefault="006E10FA" w:rsidP="00645A48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741B6C" w:rsidRPr="00C06458" w:rsidTr="00741B6C">
        <w:trPr>
          <w:trHeight w:val="330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Филология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</w:pPr>
            <w:r>
              <w:rPr>
                <w:color w:val="2D2D2D"/>
              </w:rPr>
              <w:t>140</w:t>
            </w:r>
            <w:r w:rsidR="002D6A1D">
              <w:rPr>
                <w:color w:val="2D2D2D"/>
              </w:rPr>
              <w:t>/4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rPr>
                <w:color w:val="2D2D2D"/>
              </w:rPr>
              <w:t>245</w:t>
            </w:r>
            <w:r w:rsidR="00B928F3">
              <w:rPr>
                <w:color w:val="2D2D2D"/>
              </w:rPr>
              <w:t>/7</w:t>
            </w:r>
          </w:p>
        </w:tc>
      </w:tr>
      <w:tr w:rsidR="00741B6C" w:rsidRPr="00C06458" w:rsidTr="00741B6C">
        <w:trPr>
          <w:trHeight w:val="37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Литература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140</w:t>
            </w:r>
            <w:r w:rsidR="00B928F3">
              <w:rPr>
                <w:color w:val="2D2D2D"/>
              </w:rPr>
              <w:t>/4</w:t>
            </w:r>
          </w:p>
        </w:tc>
      </w:tr>
      <w:tr w:rsidR="00741B6C" w:rsidRPr="00C06458" w:rsidTr="00741B6C">
        <w:trPr>
          <w:trHeight w:val="33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Татарский язык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</w:pPr>
            <w:r>
              <w:rPr>
                <w:color w:val="2D2D2D"/>
              </w:rPr>
              <w:t>140</w:t>
            </w:r>
            <w:r w:rsidR="002D6A1D">
              <w:rPr>
                <w:color w:val="2D2D2D"/>
              </w:rPr>
              <w:t>/4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rPr>
                <w:color w:val="2D2D2D"/>
              </w:rPr>
              <w:t>245</w:t>
            </w:r>
            <w:r w:rsidR="00B928F3">
              <w:rPr>
                <w:color w:val="2D2D2D"/>
              </w:rPr>
              <w:t>/7</w:t>
            </w:r>
          </w:p>
        </w:tc>
      </w:tr>
      <w:tr w:rsidR="00741B6C" w:rsidRPr="00C06458" w:rsidTr="00741B6C">
        <w:trPr>
          <w:trHeight w:val="33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Татарская литература</w:t>
            </w:r>
          </w:p>
        </w:tc>
        <w:tc>
          <w:tcPr>
            <w:tcW w:w="1036" w:type="dxa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t>70</w:t>
            </w:r>
            <w:r w:rsidR="00741B6C" w:rsidRPr="00C06458">
              <w:t>/</w:t>
            </w:r>
            <w:r w:rsidR="00741B6C">
              <w:t>2</w:t>
            </w:r>
          </w:p>
        </w:tc>
        <w:tc>
          <w:tcPr>
            <w:tcW w:w="1134" w:type="dxa"/>
          </w:tcPr>
          <w:p w:rsidR="00741B6C" w:rsidRPr="00C06458" w:rsidRDefault="00756345" w:rsidP="00F67AD3">
            <w:pPr>
              <w:spacing w:line="276" w:lineRule="auto"/>
              <w:jc w:val="center"/>
            </w:pPr>
            <w:r>
              <w:t>70</w:t>
            </w:r>
            <w:r w:rsidR="00741B6C" w:rsidRPr="00C06458">
              <w:t>/</w:t>
            </w:r>
            <w:r w:rsidR="00741B6C">
              <w:t>2</w:t>
            </w:r>
          </w:p>
        </w:tc>
        <w:tc>
          <w:tcPr>
            <w:tcW w:w="1276" w:type="dxa"/>
          </w:tcPr>
          <w:p w:rsidR="00741B6C" w:rsidRPr="00C06458" w:rsidRDefault="00756345" w:rsidP="00645A48">
            <w:pPr>
              <w:spacing w:line="276" w:lineRule="auto"/>
              <w:jc w:val="center"/>
            </w:pPr>
            <w:r>
              <w:t>140</w:t>
            </w:r>
            <w:r w:rsidR="00741B6C" w:rsidRPr="00C06458">
              <w:t>/</w:t>
            </w:r>
            <w:r w:rsidR="00B928F3">
              <w:t>4</w:t>
            </w:r>
          </w:p>
        </w:tc>
      </w:tr>
      <w:tr w:rsidR="00741B6C" w:rsidRPr="00C06458" w:rsidTr="00741B6C">
        <w:trPr>
          <w:trHeight w:val="131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Иностранный язык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</w:t>
            </w:r>
            <w:r w:rsidR="00B928F3">
              <w:rPr>
                <w:color w:val="2D2D2D"/>
              </w:rPr>
              <w:t>/6</w:t>
            </w:r>
          </w:p>
        </w:tc>
      </w:tr>
      <w:tr w:rsidR="00741B6C" w:rsidRPr="00C06458" w:rsidTr="00741B6C">
        <w:trPr>
          <w:trHeight w:val="427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="00741B6C" w:rsidRPr="00C06458">
              <w:rPr>
                <w:color w:val="2D2D2D"/>
              </w:rPr>
              <w:t>/5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="00741B6C" w:rsidRPr="00C06458">
              <w:rPr>
                <w:color w:val="2D2D2D"/>
              </w:rPr>
              <w:t>/5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</w:t>
            </w:r>
            <w:r w:rsidR="00B928F3">
              <w:rPr>
                <w:color w:val="2D2D2D"/>
              </w:rPr>
              <w:t>/10</w:t>
            </w:r>
          </w:p>
        </w:tc>
      </w:tr>
      <w:tr w:rsidR="00741B6C" w:rsidRPr="00C06458" w:rsidTr="00741B6C">
        <w:trPr>
          <w:trHeight w:val="38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Алгебра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</w:tr>
      <w:tr w:rsidR="00741B6C" w:rsidRPr="00C06458" w:rsidTr="00741B6C">
        <w:trPr>
          <w:trHeight w:val="201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Геометрия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</w:tr>
      <w:tr w:rsidR="00741B6C" w:rsidRPr="00C06458" w:rsidTr="00741B6C">
        <w:trPr>
          <w:trHeight w:val="38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Информатика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</w:tr>
      <w:tr w:rsidR="00741B6C" w:rsidRPr="00C06458" w:rsidTr="00741B6C">
        <w:trPr>
          <w:trHeight w:val="402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История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140</w:t>
            </w:r>
            <w:r w:rsidR="00B928F3">
              <w:rPr>
                <w:color w:val="2D2D2D"/>
              </w:rPr>
              <w:t>/4</w:t>
            </w:r>
          </w:p>
        </w:tc>
      </w:tr>
      <w:tr w:rsidR="00741B6C" w:rsidRPr="00C06458" w:rsidTr="00741B6C">
        <w:trPr>
          <w:trHeight w:val="234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318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География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181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proofErr w:type="gramStart"/>
            <w:r w:rsidRPr="00C06458">
              <w:rPr>
                <w:bCs/>
              </w:rPr>
              <w:t>Естественно-научные</w:t>
            </w:r>
            <w:proofErr w:type="gramEnd"/>
            <w:r w:rsidRPr="00C06458">
              <w:rPr>
                <w:bCs/>
              </w:rPr>
              <w:t xml:space="preserve"> предметы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Физика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right"/>
              <w:rPr>
                <w:bCs/>
                <w:color w:val="000000"/>
              </w:rPr>
            </w:pPr>
          </w:p>
        </w:tc>
      </w:tr>
      <w:tr w:rsidR="00741B6C" w:rsidRPr="00C06458" w:rsidTr="00741B6C">
        <w:trPr>
          <w:trHeight w:val="21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Химия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right"/>
              <w:rPr>
                <w:bCs/>
                <w:color w:val="000000"/>
              </w:rPr>
            </w:pPr>
          </w:p>
        </w:tc>
      </w:tr>
      <w:tr w:rsidR="00741B6C" w:rsidRPr="00C06458" w:rsidTr="00741B6C">
        <w:trPr>
          <w:trHeight w:val="251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Биология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251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Музыка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21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103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56345" w:rsidP="00F67AD3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756345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301"/>
          <w:jc w:val="center"/>
        </w:trPr>
        <w:tc>
          <w:tcPr>
            <w:tcW w:w="2651" w:type="dxa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103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741B6C" w:rsidRPr="00C06458" w:rsidRDefault="00B73469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="00741B6C"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140</w:t>
            </w:r>
            <w:r w:rsidR="00B928F3">
              <w:rPr>
                <w:color w:val="2D2D2D"/>
              </w:rPr>
              <w:t>/4</w:t>
            </w:r>
          </w:p>
        </w:tc>
      </w:tr>
      <w:tr w:rsidR="00741B6C" w:rsidRPr="00C06458" w:rsidTr="00741B6C">
        <w:trPr>
          <w:trHeight w:val="413"/>
          <w:jc w:val="center"/>
        </w:trPr>
        <w:tc>
          <w:tcPr>
            <w:tcW w:w="2651" w:type="dxa"/>
            <w:vMerge w:val="restart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ОБЖ</w:t>
            </w:r>
          </w:p>
        </w:tc>
        <w:tc>
          <w:tcPr>
            <w:tcW w:w="103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741B6C" w:rsidP="00645A48">
            <w:pPr>
              <w:spacing w:line="276" w:lineRule="auto"/>
              <w:jc w:val="center"/>
              <w:rPr>
                <w:bCs/>
              </w:rPr>
            </w:pPr>
          </w:p>
        </w:tc>
      </w:tr>
      <w:tr w:rsidR="00741B6C" w:rsidRPr="00C06458" w:rsidTr="00741B6C">
        <w:trPr>
          <w:trHeight w:val="385"/>
          <w:jc w:val="center"/>
        </w:trPr>
        <w:tc>
          <w:tcPr>
            <w:tcW w:w="2651" w:type="dxa"/>
            <w:vMerge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1036" w:type="dxa"/>
            <w:shd w:val="clear" w:color="auto" w:fill="auto"/>
            <w:vAlign w:val="bottom"/>
          </w:tcPr>
          <w:p w:rsidR="00741B6C" w:rsidRPr="00C06458" w:rsidRDefault="00B73469" w:rsidP="00F67AD3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41B6C" w:rsidRPr="00C06458" w:rsidRDefault="00B73469" w:rsidP="00741B6C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741B6C"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</w:t>
            </w:r>
            <w:r w:rsidR="00B928F3">
              <w:rPr>
                <w:color w:val="2D2D2D"/>
              </w:rPr>
              <w:t>/6</w:t>
            </w:r>
          </w:p>
        </w:tc>
      </w:tr>
      <w:tr w:rsidR="00741B6C" w:rsidRPr="00C06458" w:rsidTr="00741B6C">
        <w:trPr>
          <w:trHeight w:val="284"/>
          <w:jc w:val="center"/>
        </w:trPr>
        <w:tc>
          <w:tcPr>
            <w:tcW w:w="5481" w:type="dxa"/>
            <w:gridSpan w:val="3"/>
          </w:tcPr>
          <w:p w:rsidR="00741B6C" w:rsidRPr="00A571AD" w:rsidRDefault="00741B6C" w:rsidP="00645A48">
            <w:pPr>
              <w:spacing w:line="276" w:lineRule="auto"/>
              <w:jc w:val="both"/>
              <w:rPr>
                <w:bCs/>
              </w:rPr>
            </w:pPr>
            <w:r w:rsidRPr="00A571AD">
              <w:rPr>
                <w:bCs/>
              </w:rPr>
              <w:t>Итого</w:t>
            </w:r>
          </w:p>
        </w:tc>
        <w:tc>
          <w:tcPr>
            <w:tcW w:w="1036" w:type="dxa"/>
            <w:vAlign w:val="bottom"/>
          </w:tcPr>
          <w:p w:rsidR="00741B6C" w:rsidRPr="00A571AD" w:rsidRDefault="00B73469" w:rsidP="00645A48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1050</w:t>
            </w:r>
            <w:r w:rsidR="00741B6C" w:rsidRPr="00A571AD">
              <w:rPr>
                <w:b/>
                <w:bCs/>
                <w:color w:val="000000"/>
              </w:rPr>
              <w:t>/</w:t>
            </w:r>
            <w:r w:rsidR="00741B6C">
              <w:rPr>
                <w:b/>
                <w:bCs/>
                <w:color w:val="000000"/>
              </w:rPr>
              <w:t>30</w:t>
            </w:r>
          </w:p>
        </w:tc>
        <w:tc>
          <w:tcPr>
            <w:tcW w:w="1134" w:type="dxa"/>
            <w:vAlign w:val="bottom"/>
          </w:tcPr>
          <w:p w:rsidR="00741B6C" w:rsidRPr="00A571AD" w:rsidRDefault="00B73469" w:rsidP="00F67AD3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</w:t>
            </w:r>
            <w:r w:rsidR="00741B6C" w:rsidRPr="00A571AD">
              <w:rPr>
                <w:b/>
                <w:bCs/>
                <w:color w:val="000000"/>
              </w:rPr>
              <w:t>/</w:t>
            </w:r>
            <w:r w:rsidR="003A5855">
              <w:rPr>
                <w:b/>
                <w:bCs/>
                <w:color w:val="000000"/>
              </w:rPr>
              <w:t>32</w:t>
            </w:r>
          </w:p>
        </w:tc>
        <w:tc>
          <w:tcPr>
            <w:tcW w:w="1276" w:type="dxa"/>
            <w:vAlign w:val="bottom"/>
          </w:tcPr>
          <w:p w:rsidR="00741B6C" w:rsidRPr="00A571AD" w:rsidRDefault="00B73469" w:rsidP="00645A48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2170</w:t>
            </w:r>
            <w:r w:rsidR="00741B6C" w:rsidRPr="00A571AD">
              <w:rPr>
                <w:b/>
                <w:bCs/>
                <w:color w:val="000000"/>
              </w:rPr>
              <w:t>/</w:t>
            </w:r>
            <w:r w:rsidR="00B928F3">
              <w:rPr>
                <w:b/>
                <w:bCs/>
                <w:color w:val="000000"/>
              </w:rPr>
              <w:t>62</w:t>
            </w:r>
          </w:p>
        </w:tc>
      </w:tr>
      <w:tr w:rsidR="00741B6C" w:rsidRPr="00C06458" w:rsidTr="00741B6C">
        <w:trPr>
          <w:trHeight w:val="301"/>
          <w:jc w:val="center"/>
        </w:trPr>
        <w:tc>
          <w:tcPr>
            <w:tcW w:w="5481" w:type="dxa"/>
            <w:gridSpan w:val="3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3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741B6C" w:rsidRPr="00C06458">
              <w:rPr>
                <w:bCs/>
              </w:rPr>
              <w:t>/</w:t>
            </w:r>
            <w:r w:rsidR="00741B6C">
              <w:rPr>
                <w:bCs/>
              </w:rPr>
              <w:t>2</w:t>
            </w:r>
          </w:p>
        </w:tc>
        <w:tc>
          <w:tcPr>
            <w:tcW w:w="1134" w:type="dxa"/>
            <w:vAlign w:val="bottom"/>
          </w:tcPr>
          <w:p w:rsidR="00741B6C" w:rsidRPr="00C06458" w:rsidRDefault="00B73469" w:rsidP="00741B6C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</w:t>
            </w:r>
            <w:r w:rsidR="00741B6C" w:rsidRPr="00C06458">
              <w:rPr>
                <w:bCs/>
              </w:rPr>
              <w:t>/</w:t>
            </w:r>
            <w:r w:rsidR="006E785C">
              <w:rPr>
                <w:bCs/>
              </w:rPr>
              <w:t>1</w:t>
            </w:r>
          </w:p>
        </w:tc>
        <w:tc>
          <w:tcPr>
            <w:tcW w:w="127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</w:t>
            </w:r>
            <w:r w:rsidR="00741B6C" w:rsidRPr="00C06458">
              <w:rPr>
                <w:bCs/>
              </w:rPr>
              <w:t>/</w:t>
            </w:r>
            <w:r w:rsidR="006E785C">
              <w:rPr>
                <w:bCs/>
              </w:rPr>
              <w:t>3</w:t>
            </w:r>
          </w:p>
        </w:tc>
      </w:tr>
      <w:tr w:rsidR="00741B6C" w:rsidRPr="00C06458" w:rsidTr="00741B6C">
        <w:trPr>
          <w:trHeight w:val="301"/>
          <w:jc w:val="center"/>
        </w:trPr>
        <w:tc>
          <w:tcPr>
            <w:tcW w:w="2659" w:type="dxa"/>
            <w:gridSpan w:val="2"/>
          </w:tcPr>
          <w:p w:rsidR="00741B6C" w:rsidRPr="00C06458" w:rsidRDefault="003A5855" w:rsidP="00645A48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22" w:type="dxa"/>
          </w:tcPr>
          <w:p w:rsidR="00741B6C" w:rsidRPr="00C06458" w:rsidRDefault="00B928F3" w:rsidP="00645A48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B73469" w:rsidP="00741B6C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27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B928F3">
              <w:t>/2</w:t>
            </w:r>
          </w:p>
        </w:tc>
      </w:tr>
      <w:tr w:rsidR="00741B6C" w:rsidRPr="00C06458" w:rsidTr="00741B6C">
        <w:trPr>
          <w:trHeight w:val="301"/>
          <w:jc w:val="center"/>
        </w:trPr>
        <w:tc>
          <w:tcPr>
            <w:tcW w:w="2659" w:type="dxa"/>
            <w:gridSpan w:val="2"/>
          </w:tcPr>
          <w:p w:rsidR="00741B6C" w:rsidRPr="00C06458" w:rsidRDefault="00741B6C" w:rsidP="00645A48">
            <w:pPr>
              <w:spacing w:line="276" w:lineRule="auto"/>
              <w:rPr>
                <w:bCs/>
                <w:i/>
              </w:rPr>
            </w:pPr>
          </w:p>
        </w:tc>
        <w:tc>
          <w:tcPr>
            <w:tcW w:w="2822" w:type="dxa"/>
          </w:tcPr>
          <w:p w:rsidR="00741B6C" w:rsidRPr="00C06458" w:rsidRDefault="00741B6C" w:rsidP="00645A48">
            <w:pPr>
              <w:spacing w:line="276" w:lineRule="auto"/>
              <w:jc w:val="both"/>
              <w:rPr>
                <w:bCs/>
                <w:i/>
              </w:rPr>
            </w:pPr>
            <w:r>
              <w:rPr>
                <w:bCs/>
              </w:rPr>
              <w:t>Основы духовно-нравственной культуры народов России</w:t>
            </w:r>
          </w:p>
        </w:tc>
        <w:tc>
          <w:tcPr>
            <w:tcW w:w="103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  <w:tc>
          <w:tcPr>
            <w:tcW w:w="1134" w:type="dxa"/>
            <w:vAlign w:val="bottom"/>
          </w:tcPr>
          <w:p w:rsidR="00741B6C" w:rsidRPr="00C06458" w:rsidRDefault="00741B6C" w:rsidP="00741B6C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741B6C" w:rsidRPr="00C06458" w:rsidRDefault="00B73469" w:rsidP="00645A48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="00741B6C" w:rsidRPr="00C06458">
              <w:t>/1</w:t>
            </w:r>
          </w:p>
        </w:tc>
      </w:tr>
      <w:tr w:rsidR="00741B6C" w:rsidRPr="00C06458" w:rsidTr="00741B6C">
        <w:trPr>
          <w:trHeight w:val="232"/>
          <w:jc w:val="center"/>
        </w:trPr>
        <w:tc>
          <w:tcPr>
            <w:tcW w:w="5481" w:type="dxa"/>
            <w:gridSpan w:val="3"/>
          </w:tcPr>
          <w:p w:rsidR="00741B6C" w:rsidRPr="00A571AD" w:rsidRDefault="00741B6C" w:rsidP="00645A48">
            <w:pPr>
              <w:spacing w:line="276" w:lineRule="auto"/>
              <w:jc w:val="both"/>
              <w:rPr>
                <w:b/>
                <w:bCs/>
              </w:rPr>
            </w:pPr>
            <w:r w:rsidRPr="00A571AD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036" w:type="dxa"/>
            <w:vAlign w:val="bottom"/>
          </w:tcPr>
          <w:p w:rsidR="00741B6C" w:rsidRPr="00A571AD" w:rsidRDefault="00B73469" w:rsidP="00645A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1120</w:t>
            </w:r>
            <w:r w:rsidR="00741B6C" w:rsidRPr="00A571AD">
              <w:rPr>
                <w:b/>
                <w:bCs/>
              </w:rPr>
              <w:t>/32</w:t>
            </w:r>
          </w:p>
        </w:tc>
        <w:tc>
          <w:tcPr>
            <w:tcW w:w="1134" w:type="dxa"/>
            <w:vAlign w:val="bottom"/>
          </w:tcPr>
          <w:p w:rsidR="00741B6C" w:rsidRPr="00A571AD" w:rsidRDefault="00B73469" w:rsidP="00645A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</w:t>
            </w:r>
            <w:r w:rsidR="003A5855">
              <w:rPr>
                <w:b/>
                <w:bCs/>
              </w:rPr>
              <w:t>/33</w:t>
            </w:r>
          </w:p>
        </w:tc>
        <w:tc>
          <w:tcPr>
            <w:tcW w:w="1276" w:type="dxa"/>
            <w:vAlign w:val="bottom"/>
          </w:tcPr>
          <w:p w:rsidR="00741B6C" w:rsidRPr="00A571AD" w:rsidRDefault="00B73469" w:rsidP="00645A4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2275</w:t>
            </w:r>
            <w:r w:rsidR="006E785C">
              <w:rPr>
                <w:b/>
                <w:bCs/>
              </w:rPr>
              <w:t>/65</w:t>
            </w:r>
          </w:p>
        </w:tc>
      </w:tr>
    </w:tbl>
    <w:p w:rsidR="007303B1" w:rsidRPr="007303B1" w:rsidRDefault="007303B1" w:rsidP="00645A48">
      <w:pPr>
        <w:tabs>
          <w:tab w:val="left" w:pos="7995"/>
        </w:tabs>
        <w:spacing w:line="276" w:lineRule="auto"/>
        <w:ind w:firstLine="709"/>
      </w:pPr>
    </w:p>
    <w:p w:rsidR="007303B1" w:rsidRPr="00A726F4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lastRenderedPageBreak/>
        <w:t xml:space="preserve">  </w:t>
      </w:r>
      <w:r w:rsidRPr="00DD2DE3"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7303B1" w:rsidRPr="00F327CB" w:rsidRDefault="007303B1" w:rsidP="00645A48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Default="007303B1" w:rsidP="00645A48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 xml:space="preserve">для </w:t>
      </w:r>
      <w:r>
        <w:rPr>
          <w:b/>
          <w:bCs/>
          <w:kern w:val="1"/>
        </w:rPr>
        <w:t>5</w:t>
      </w:r>
      <w:r w:rsidR="00DD3CD6">
        <w:rPr>
          <w:b/>
          <w:bCs/>
          <w:kern w:val="1"/>
        </w:rPr>
        <w:t xml:space="preserve"> и 6</w:t>
      </w:r>
      <w:r w:rsidRPr="00F327CB">
        <w:rPr>
          <w:b/>
          <w:bCs/>
          <w:kern w:val="1"/>
        </w:rPr>
        <w:t xml:space="preserve"> класс</w:t>
      </w:r>
      <w:r w:rsidR="00DD3CD6">
        <w:rPr>
          <w:b/>
          <w:bCs/>
          <w:kern w:val="1"/>
        </w:rPr>
        <w:t>а</w:t>
      </w:r>
      <w:r w:rsidRPr="00F327CB">
        <w:rPr>
          <w:b/>
          <w:bCs/>
          <w:kern w:val="1"/>
        </w:rPr>
        <w:t>.</w:t>
      </w:r>
    </w:p>
    <w:tbl>
      <w:tblPr>
        <w:tblStyle w:val="af8"/>
        <w:tblW w:w="99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4252"/>
        <w:gridCol w:w="2693"/>
      </w:tblGrid>
      <w:tr w:rsidR="00A5590D" w:rsidRPr="000F7E21" w:rsidTr="00A5590D">
        <w:tc>
          <w:tcPr>
            <w:tcW w:w="1701" w:type="dxa"/>
          </w:tcPr>
          <w:p w:rsidR="00A5590D" w:rsidRPr="000F7E21" w:rsidRDefault="00A5590D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0F7E21">
              <w:rPr>
                <w:b/>
              </w:rPr>
              <w:t>Предмет</w:t>
            </w:r>
          </w:p>
        </w:tc>
        <w:tc>
          <w:tcPr>
            <w:tcW w:w="1276" w:type="dxa"/>
          </w:tcPr>
          <w:p w:rsidR="00A5590D" w:rsidRPr="000F7E21" w:rsidRDefault="00A5590D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252" w:type="dxa"/>
          </w:tcPr>
          <w:p w:rsidR="00A5590D" w:rsidRPr="000F7E21" w:rsidRDefault="00A5590D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0F7E21">
              <w:rPr>
                <w:b/>
              </w:rPr>
              <w:t>Реализуемые программы</w:t>
            </w:r>
          </w:p>
        </w:tc>
        <w:tc>
          <w:tcPr>
            <w:tcW w:w="2693" w:type="dxa"/>
          </w:tcPr>
          <w:p w:rsidR="00A5590D" w:rsidRPr="000F7E21" w:rsidRDefault="00A5590D" w:rsidP="00645A48">
            <w:pPr>
              <w:snapToGrid w:val="0"/>
              <w:spacing w:line="276" w:lineRule="auto"/>
              <w:jc w:val="center"/>
              <w:rPr>
                <w:b/>
              </w:rPr>
            </w:pPr>
            <w:r w:rsidRPr="000F7E21">
              <w:rPr>
                <w:b/>
              </w:rPr>
              <w:t>Используемые учебники</w:t>
            </w:r>
          </w:p>
        </w:tc>
      </w:tr>
      <w:tr w:rsidR="00A5590D" w:rsidRPr="000F7E21" w:rsidTr="00A5590D">
        <w:tc>
          <w:tcPr>
            <w:tcW w:w="1701" w:type="dxa"/>
          </w:tcPr>
          <w:p w:rsidR="00A5590D" w:rsidRPr="000F7E21" w:rsidRDefault="00A5590D" w:rsidP="00645A48">
            <w:pPr>
              <w:pStyle w:val="af3"/>
              <w:spacing w:line="276" w:lineRule="auto"/>
              <w:ind w:left="0"/>
            </w:pPr>
            <w:r w:rsidRPr="000F7E21">
              <w:t>Русский язык</w:t>
            </w:r>
          </w:p>
        </w:tc>
        <w:tc>
          <w:tcPr>
            <w:tcW w:w="1276" w:type="dxa"/>
          </w:tcPr>
          <w:p w:rsidR="00A5590D" w:rsidRPr="007757E8" w:rsidRDefault="00A5590D" w:rsidP="00A5590D">
            <w:pPr>
              <w:pStyle w:val="af3"/>
              <w:spacing w:line="276" w:lineRule="auto"/>
              <w:ind w:left="0"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A5590D" w:rsidRPr="000F7E21" w:rsidRDefault="00A5590D" w:rsidP="00645A48">
            <w:pPr>
              <w:pStyle w:val="af3"/>
              <w:spacing w:line="276" w:lineRule="auto"/>
              <w:ind w:left="0"/>
            </w:pPr>
            <w:r w:rsidRPr="007757E8">
              <w:t xml:space="preserve">Примерной программы по учебным предметам. </w:t>
            </w:r>
            <w:r>
              <w:t>Русский язык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A5590D" w:rsidRPr="00277837" w:rsidRDefault="00A5590D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0F7E21">
              <w:t>Т.А.Ладыженская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М.Т.Баранов</w:t>
            </w:r>
            <w:proofErr w:type="spellEnd"/>
            <w:r w:rsidRPr="000F7E21">
              <w:t xml:space="preserve"> Рус. </w:t>
            </w:r>
            <w:proofErr w:type="spellStart"/>
            <w:r w:rsidRPr="000F7E21">
              <w:t>Язык</w:t>
            </w:r>
            <w:proofErr w:type="gramStart"/>
            <w:r w:rsidRPr="000F7E21">
              <w:t>.-</w:t>
            </w:r>
            <w:proofErr w:type="gramEnd"/>
            <w:r w:rsidRPr="000F7E21">
              <w:t>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0F7E21">
              <w:t>Русский язык</w:t>
            </w:r>
          </w:p>
        </w:tc>
        <w:tc>
          <w:tcPr>
            <w:tcW w:w="1276" w:type="dxa"/>
          </w:tcPr>
          <w:p w:rsidR="009C676B" w:rsidRPr="007757E8" w:rsidRDefault="009C676B" w:rsidP="005820ED">
            <w:pPr>
              <w:pStyle w:val="af3"/>
              <w:spacing w:line="276" w:lineRule="auto"/>
              <w:ind w:left="0"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7757E8">
              <w:t xml:space="preserve">Примерной программы по учебным предметам. </w:t>
            </w:r>
            <w:r>
              <w:t>Русский язык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9C676B" w:rsidRPr="00277837" w:rsidRDefault="009C676B" w:rsidP="005820ED">
            <w:pPr>
              <w:spacing w:line="276" w:lineRule="auto"/>
              <w:rPr>
                <w:lang w:val="tt-RU"/>
              </w:rPr>
            </w:pPr>
            <w:proofErr w:type="spellStart"/>
            <w:r w:rsidRPr="000F7E21">
              <w:t>Т.А.Ладыженская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М.Т.Баранов</w:t>
            </w:r>
            <w:proofErr w:type="spellEnd"/>
            <w:r w:rsidRPr="000F7E21">
              <w:t xml:space="preserve"> Рус. </w:t>
            </w:r>
            <w:proofErr w:type="spellStart"/>
            <w:r w:rsidRPr="000F7E21">
              <w:t>Язык</w:t>
            </w:r>
            <w:proofErr w:type="gramStart"/>
            <w:r w:rsidRPr="000F7E21">
              <w:t>.-</w:t>
            </w:r>
            <w:proofErr w:type="gramEnd"/>
            <w:r w:rsidRPr="000F7E21">
              <w:t>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645A48">
            <w:pPr>
              <w:pStyle w:val="af3"/>
              <w:spacing w:line="276" w:lineRule="auto"/>
              <w:ind w:left="0"/>
            </w:pPr>
            <w:r w:rsidRPr="000F7E21">
              <w:t>Английский язык</w:t>
            </w:r>
          </w:p>
        </w:tc>
        <w:tc>
          <w:tcPr>
            <w:tcW w:w="1276" w:type="dxa"/>
          </w:tcPr>
          <w:p w:rsidR="009C676B" w:rsidRDefault="009C676B" w:rsidP="00A5590D">
            <w:pPr>
              <w:pStyle w:val="af3"/>
              <w:spacing w:line="276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252" w:type="dxa"/>
          </w:tcPr>
          <w:p w:rsidR="009C676B" w:rsidRPr="00277837" w:rsidRDefault="009C676B" w:rsidP="00645A48">
            <w:pPr>
              <w:pStyle w:val="af3"/>
              <w:spacing w:line="276" w:lineRule="auto"/>
              <w:ind w:left="0"/>
            </w:pPr>
            <w:r>
              <w:rPr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>
              <w:t>щение</w:t>
            </w:r>
            <w:proofErr w:type="spellEnd"/>
            <w:r>
              <w:t>. 2011 г.</w:t>
            </w:r>
          </w:p>
        </w:tc>
        <w:tc>
          <w:tcPr>
            <w:tcW w:w="2693" w:type="dxa"/>
          </w:tcPr>
          <w:p w:rsidR="009C676B" w:rsidRPr="00277837" w:rsidRDefault="009C676B" w:rsidP="00645A48">
            <w:pPr>
              <w:spacing w:line="276" w:lineRule="auto"/>
              <w:rPr>
                <w:lang w:val="tt-RU"/>
              </w:rPr>
            </w:pPr>
            <w:proofErr w:type="gramStart"/>
            <w:r w:rsidRPr="000F7E21">
              <w:t>Ю</w:t>
            </w:r>
            <w:proofErr w:type="gramEnd"/>
            <w:r w:rsidRPr="000F7E21">
              <w:t xml:space="preserve"> </w:t>
            </w:r>
            <w:proofErr w:type="spellStart"/>
            <w:r w:rsidRPr="000F7E21">
              <w:t>Ваули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Д.Дули</w:t>
            </w:r>
            <w:proofErr w:type="spellEnd"/>
            <w:r w:rsidRPr="000F7E21">
              <w:t xml:space="preserve"> Английский </w:t>
            </w:r>
            <w:proofErr w:type="spellStart"/>
            <w:r w:rsidRPr="000F7E21">
              <w:t>язык.-М.:Просвещение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0F7E21">
              <w:t>Английский язык</w:t>
            </w:r>
          </w:p>
        </w:tc>
        <w:tc>
          <w:tcPr>
            <w:tcW w:w="1276" w:type="dxa"/>
          </w:tcPr>
          <w:p w:rsidR="009C676B" w:rsidRDefault="009C676B" w:rsidP="005820ED">
            <w:pPr>
              <w:pStyle w:val="af3"/>
              <w:spacing w:line="276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4252" w:type="dxa"/>
          </w:tcPr>
          <w:p w:rsidR="009C676B" w:rsidRPr="00277837" w:rsidRDefault="009C676B" w:rsidP="005820ED">
            <w:pPr>
              <w:pStyle w:val="af3"/>
              <w:spacing w:line="276" w:lineRule="auto"/>
              <w:ind w:left="0"/>
            </w:pPr>
            <w:r>
              <w:rPr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>
              <w:t>щение</w:t>
            </w:r>
            <w:proofErr w:type="spellEnd"/>
            <w:r>
              <w:t>. 2011 г.</w:t>
            </w:r>
          </w:p>
        </w:tc>
        <w:tc>
          <w:tcPr>
            <w:tcW w:w="2693" w:type="dxa"/>
          </w:tcPr>
          <w:p w:rsidR="009C676B" w:rsidRPr="00277837" w:rsidRDefault="009C676B" w:rsidP="005820ED">
            <w:pPr>
              <w:spacing w:line="276" w:lineRule="auto"/>
              <w:rPr>
                <w:lang w:val="tt-RU"/>
              </w:rPr>
            </w:pPr>
            <w:proofErr w:type="gramStart"/>
            <w:r w:rsidRPr="000F7E21">
              <w:t>Ю</w:t>
            </w:r>
            <w:proofErr w:type="gramEnd"/>
            <w:r w:rsidRPr="000F7E21">
              <w:t xml:space="preserve"> </w:t>
            </w:r>
            <w:proofErr w:type="spellStart"/>
            <w:r w:rsidRPr="000F7E21">
              <w:t>Ваули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Д.Дули</w:t>
            </w:r>
            <w:proofErr w:type="spellEnd"/>
            <w:r w:rsidRPr="000F7E21">
              <w:t xml:space="preserve"> Английский </w:t>
            </w:r>
            <w:proofErr w:type="spellStart"/>
            <w:r w:rsidRPr="000F7E21">
              <w:t>язык.-М.:Просвещение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645A48">
            <w:pPr>
              <w:pStyle w:val="af3"/>
              <w:spacing w:line="276" w:lineRule="auto"/>
              <w:ind w:left="0"/>
            </w:pPr>
            <w:r w:rsidRPr="000F7E21">
              <w:t>Литература</w:t>
            </w:r>
          </w:p>
        </w:tc>
        <w:tc>
          <w:tcPr>
            <w:tcW w:w="1276" w:type="dxa"/>
          </w:tcPr>
          <w:p w:rsidR="009C676B" w:rsidRPr="007757E8" w:rsidRDefault="009C676B" w:rsidP="00A5590D">
            <w:pPr>
              <w:pStyle w:val="af3"/>
              <w:spacing w:line="276" w:lineRule="auto"/>
              <w:ind w:left="0"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9C676B" w:rsidRPr="000F7E21" w:rsidRDefault="009C676B" w:rsidP="00645A48">
            <w:pPr>
              <w:pStyle w:val="af3"/>
              <w:spacing w:line="276" w:lineRule="auto"/>
              <w:ind w:left="0"/>
            </w:pPr>
            <w:r w:rsidRPr="007757E8">
              <w:t xml:space="preserve">Примерной программы по учебным предметам. </w:t>
            </w:r>
            <w:r>
              <w:t>Литература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9C676B" w:rsidRPr="000F7E21" w:rsidRDefault="009C676B" w:rsidP="00645A48">
            <w:pPr>
              <w:spacing w:line="276" w:lineRule="auto"/>
            </w:pPr>
            <w:proofErr w:type="spellStart"/>
            <w:r w:rsidRPr="000F7E21">
              <w:t>В.Я.Коровина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В.П.Журавлев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В.И.Коровин</w:t>
            </w:r>
            <w:proofErr w:type="spellEnd"/>
            <w:r w:rsidRPr="000F7E21">
              <w:t xml:space="preserve">   Литература</w:t>
            </w:r>
            <w:proofErr w:type="gramStart"/>
            <w:r w:rsidRPr="000F7E21">
              <w:t xml:space="preserve"> .</w:t>
            </w:r>
            <w:proofErr w:type="gramEnd"/>
            <w:r w:rsidRPr="000F7E21">
              <w:t>-</w:t>
            </w:r>
            <w:proofErr w:type="spellStart"/>
            <w:r w:rsidRPr="000F7E21">
              <w:t>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0F7E21">
              <w:t>Литература</w:t>
            </w:r>
          </w:p>
        </w:tc>
        <w:tc>
          <w:tcPr>
            <w:tcW w:w="1276" w:type="dxa"/>
          </w:tcPr>
          <w:p w:rsidR="009C676B" w:rsidRPr="007757E8" w:rsidRDefault="009C676B" w:rsidP="005820ED">
            <w:pPr>
              <w:pStyle w:val="af3"/>
              <w:spacing w:line="276" w:lineRule="auto"/>
              <w:ind w:left="0"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7757E8">
              <w:t xml:space="preserve">Примерной программы по учебным предметам. </w:t>
            </w:r>
            <w:r>
              <w:t>Литература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9C676B" w:rsidRPr="000F7E21" w:rsidRDefault="009C676B" w:rsidP="005820ED">
            <w:pPr>
              <w:spacing w:line="276" w:lineRule="auto"/>
            </w:pPr>
            <w:proofErr w:type="spellStart"/>
            <w:r w:rsidRPr="000F7E21">
              <w:t>В.Я.Коровина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В.П.Журавлев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В.И.Коровин</w:t>
            </w:r>
            <w:proofErr w:type="spellEnd"/>
            <w:r w:rsidRPr="000F7E21">
              <w:t xml:space="preserve">   Литература</w:t>
            </w:r>
            <w:proofErr w:type="gramStart"/>
            <w:r w:rsidRPr="000F7E21">
              <w:t xml:space="preserve"> .</w:t>
            </w:r>
            <w:proofErr w:type="gramEnd"/>
            <w:r w:rsidRPr="000F7E21">
              <w:t>-</w:t>
            </w:r>
            <w:proofErr w:type="spellStart"/>
            <w:r w:rsidRPr="000F7E21">
              <w:t>М.:Просвещение</w:t>
            </w:r>
            <w:proofErr w:type="spellEnd"/>
            <w:r w:rsidRPr="000F7E21">
              <w:t>, 2015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645A48">
            <w:pPr>
              <w:pStyle w:val="af3"/>
              <w:spacing w:line="276" w:lineRule="auto"/>
              <w:ind w:left="0"/>
            </w:pPr>
            <w:r w:rsidRPr="000F7E21">
              <w:t>Математика</w:t>
            </w:r>
          </w:p>
        </w:tc>
        <w:tc>
          <w:tcPr>
            <w:tcW w:w="1276" w:type="dxa"/>
          </w:tcPr>
          <w:p w:rsidR="009C676B" w:rsidRPr="007757E8" w:rsidRDefault="009C676B" w:rsidP="00A5590D">
            <w:pPr>
              <w:pStyle w:val="af3"/>
              <w:spacing w:line="276" w:lineRule="auto"/>
              <w:ind w:left="0"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9C676B" w:rsidRPr="000F7E21" w:rsidRDefault="009C676B" w:rsidP="0088092C">
            <w:pPr>
              <w:pStyle w:val="af3"/>
              <w:spacing w:line="276" w:lineRule="auto"/>
              <w:ind w:left="0"/>
            </w:pPr>
            <w:r w:rsidRPr="007757E8">
              <w:t>Примерной программы</w:t>
            </w:r>
            <w:r>
              <w:t xml:space="preserve"> по учебным предметам. Математика</w:t>
            </w:r>
            <w:r w:rsidRPr="007757E8">
              <w:t>. 5-9 классы: 2-е изд.</w:t>
            </w:r>
            <w:r w:rsidR="0088092C">
              <w:t xml:space="preserve"> </w:t>
            </w:r>
            <w:proofErr w:type="spellStart"/>
            <w:r w:rsidR="0088092C">
              <w:t>перераб</w:t>
            </w:r>
            <w:proofErr w:type="spellEnd"/>
            <w:r w:rsidR="0088092C">
              <w:t xml:space="preserve">.- М.: </w:t>
            </w:r>
            <w:proofErr w:type="spellStart"/>
            <w:r w:rsidR="0088092C">
              <w:rPr>
                <w:sz w:val="22"/>
                <w:szCs w:val="22"/>
              </w:rPr>
              <w:t>Вентана</w:t>
            </w:r>
            <w:proofErr w:type="spellEnd"/>
            <w:r w:rsidR="0088092C">
              <w:rPr>
                <w:sz w:val="22"/>
                <w:szCs w:val="22"/>
              </w:rPr>
              <w:t>-Граф</w:t>
            </w:r>
            <w:r w:rsidR="0088092C">
              <w:t>, 2015</w:t>
            </w:r>
            <w:r w:rsidRPr="007757E8">
              <w:t>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9C676B" w:rsidRPr="000F7E21" w:rsidRDefault="003B0F2D" w:rsidP="00645A48">
            <w:pPr>
              <w:spacing w:line="276" w:lineRule="auto"/>
            </w:pPr>
            <w:r w:rsidRPr="003B0F2D">
              <w:t>Мерзляк А.Г.</w:t>
            </w:r>
            <w:r w:rsidR="009C676B" w:rsidRPr="003B0F2D">
              <w:t xml:space="preserve"> Математика</w:t>
            </w:r>
            <w:proofErr w:type="gramStart"/>
            <w:r w:rsidR="009C676B" w:rsidRPr="003B0F2D">
              <w:t xml:space="preserve"> ,</w:t>
            </w:r>
            <w:proofErr w:type="gramEnd"/>
            <w:r w:rsidR="009C676B" w:rsidRPr="003B0F2D">
              <w:t xml:space="preserve"> М.: 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</w:t>
            </w:r>
            <w:r>
              <w:t>, 2015</w:t>
            </w:r>
            <w:r w:rsidRPr="007757E8">
              <w:t>.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0F7E21">
              <w:t>Математика</w:t>
            </w:r>
          </w:p>
        </w:tc>
        <w:tc>
          <w:tcPr>
            <w:tcW w:w="1276" w:type="dxa"/>
          </w:tcPr>
          <w:p w:rsidR="009C676B" w:rsidRPr="007757E8" w:rsidRDefault="009C676B" w:rsidP="005820ED">
            <w:pPr>
              <w:pStyle w:val="af3"/>
              <w:spacing w:line="276" w:lineRule="auto"/>
              <w:ind w:left="0"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9C676B" w:rsidRPr="000F7E21" w:rsidRDefault="009C676B" w:rsidP="0088092C">
            <w:pPr>
              <w:pStyle w:val="af3"/>
              <w:spacing w:line="276" w:lineRule="auto"/>
              <w:ind w:left="0"/>
            </w:pPr>
            <w:r w:rsidRPr="007757E8">
              <w:t>Примерной программы</w:t>
            </w:r>
            <w:r>
              <w:t xml:space="preserve"> по учебным предметам. Математика</w:t>
            </w:r>
            <w:r w:rsidRPr="007757E8">
              <w:t xml:space="preserve">. 5-9 классы: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 xml:space="preserve">.- М.: </w:t>
            </w:r>
            <w:proofErr w:type="spellStart"/>
            <w:r w:rsidR="003B0F2D">
              <w:rPr>
                <w:sz w:val="22"/>
                <w:szCs w:val="22"/>
              </w:rPr>
              <w:t>Вентана</w:t>
            </w:r>
            <w:proofErr w:type="spellEnd"/>
            <w:r w:rsidR="003B0F2D">
              <w:rPr>
                <w:sz w:val="22"/>
                <w:szCs w:val="22"/>
              </w:rPr>
              <w:t>-Граф</w:t>
            </w:r>
            <w:r w:rsidR="003B0F2D">
              <w:t>, 2015</w:t>
            </w:r>
            <w:r w:rsidRPr="007757E8">
              <w:t>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9C676B" w:rsidRPr="000F7E21" w:rsidRDefault="003B0F2D" w:rsidP="005820ED">
            <w:pPr>
              <w:spacing w:line="276" w:lineRule="auto"/>
            </w:pPr>
            <w:r w:rsidRPr="003B0F2D">
              <w:t>Мерзляк А.Г. Математика</w:t>
            </w:r>
            <w:proofErr w:type="gramStart"/>
            <w:r w:rsidRPr="003B0F2D">
              <w:t xml:space="preserve"> ,</w:t>
            </w:r>
            <w:proofErr w:type="gramEnd"/>
            <w:r w:rsidRPr="003B0F2D">
              <w:t xml:space="preserve"> М.: 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</w:t>
            </w:r>
            <w:r>
              <w:t>, 2015</w:t>
            </w:r>
            <w:r w:rsidRPr="007757E8">
              <w:t>.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645A48">
            <w:pPr>
              <w:pStyle w:val="af3"/>
              <w:spacing w:line="276" w:lineRule="auto"/>
              <w:ind w:left="0"/>
            </w:pPr>
            <w:r w:rsidRPr="000F7E21">
              <w:t>История</w:t>
            </w:r>
          </w:p>
        </w:tc>
        <w:tc>
          <w:tcPr>
            <w:tcW w:w="1276" w:type="dxa"/>
          </w:tcPr>
          <w:p w:rsidR="009C676B" w:rsidRPr="00461497" w:rsidRDefault="009C676B" w:rsidP="00A5590D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9C676B" w:rsidRPr="00117F13" w:rsidRDefault="009C676B" w:rsidP="00645A48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lang w:eastAsia="ru-RU"/>
              </w:rPr>
            </w:pPr>
            <w:r w:rsidRPr="00461497">
              <w:t xml:space="preserve">Всеобщая история. Рабочие программы к предметной линии учебников </w:t>
            </w:r>
            <w:proofErr w:type="spellStart"/>
            <w:r w:rsidRPr="00461497">
              <w:t>А.А.Вигасина</w:t>
            </w:r>
            <w:proofErr w:type="spellEnd"/>
            <w:r w:rsidRPr="00461497">
              <w:t xml:space="preserve"> – А.О. </w:t>
            </w:r>
            <w:proofErr w:type="spellStart"/>
            <w:r w:rsidRPr="00461497">
              <w:t>Сороко</w:t>
            </w:r>
            <w:proofErr w:type="spellEnd"/>
            <w:r w:rsidRPr="00461497">
              <w:t xml:space="preserve"> – Цюпы. 5</w:t>
            </w:r>
            <w:r>
              <w:t>-9 класс. М.: Просвещение, 2011 г.</w:t>
            </w:r>
          </w:p>
        </w:tc>
        <w:tc>
          <w:tcPr>
            <w:tcW w:w="2693" w:type="dxa"/>
          </w:tcPr>
          <w:p w:rsidR="009C676B" w:rsidRPr="000F7E21" w:rsidRDefault="009C676B" w:rsidP="00645A48">
            <w:pPr>
              <w:spacing w:line="276" w:lineRule="auto"/>
            </w:pPr>
            <w:proofErr w:type="spellStart"/>
            <w:r w:rsidRPr="000F7E21">
              <w:t>А.А.Вигасин</w:t>
            </w:r>
            <w:proofErr w:type="spellEnd"/>
            <w:r w:rsidRPr="000F7E21">
              <w:t xml:space="preserve">, </w:t>
            </w:r>
            <w:proofErr w:type="spellStart"/>
            <w:r w:rsidRPr="000F7E21">
              <w:t>Г.И.Годер</w:t>
            </w:r>
            <w:proofErr w:type="spellEnd"/>
            <w:r w:rsidRPr="000F7E21">
              <w:t>, История Древнего мира - М: Просвещение, 2012</w:t>
            </w:r>
          </w:p>
        </w:tc>
      </w:tr>
      <w:tr w:rsidR="009C676B" w:rsidRPr="000F7E21" w:rsidTr="00A5590D">
        <w:tc>
          <w:tcPr>
            <w:tcW w:w="1701" w:type="dxa"/>
          </w:tcPr>
          <w:p w:rsidR="009C676B" w:rsidRPr="000F7E21" w:rsidRDefault="009C676B" w:rsidP="005820ED">
            <w:pPr>
              <w:pStyle w:val="af3"/>
              <w:spacing w:line="276" w:lineRule="auto"/>
              <w:ind w:left="0"/>
            </w:pPr>
            <w:r w:rsidRPr="000F7E21">
              <w:t>История</w:t>
            </w:r>
          </w:p>
        </w:tc>
        <w:tc>
          <w:tcPr>
            <w:tcW w:w="1276" w:type="dxa"/>
          </w:tcPr>
          <w:p w:rsidR="009C676B" w:rsidRPr="00461497" w:rsidRDefault="009C676B" w:rsidP="005820ED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9C676B" w:rsidRPr="00117F13" w:rsidRDefault="00AA1531" w:rsidP="00AA1531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lang w:eastAsia="ru-RU"/>
              </w:rPr>
            </w:pPr>
            <w:r w:rsidRPr="00461497">
              <w:t>И</w:t>
            </w:r>
            <w:r w:rsidR="009C676B" w:rsidRPr="00461497">
              <w:t>стория</w:t>
            </w:r>
            <w:r>
              <w:t xml:space="preserve"> </w:t>
            </w:r>
            <w:r w:rsidR="00151F30">
              <w:t>С</w:t>
            </w:r>
            <w:r>
              <w:t>редних веков</w:t>
            </w:r>
            <w:r w:rsidR="009C676B" w:rsidRPr="00461497">
              <w:t xml:space="preserve">. Рабочие </w:t>
            </w:r>
            <w:r w:rsidR="009C676B" w:rsidRPr="00461497">
              <w:lastRenderedPageBreak/>
              <w:t>программ</w:t>
            </w:r>
            <w:r>
              <w:t>ы к предметной линии учебников Е.В</w:t>
            </w:r>
            <w:r w:rsidR="009C676B" w:rsidRPr="00461497">
              <w:t>.</w:t>
            </w:r>
            <w:r w:rsidR="00151F30">
              <w:t xml:space="preserve"> </w:t>
            </w:r>
            <w:proofErr w:type="spellStart"/>
            <w:r>
              <w:t>Агибалов</w:t>
            </w:r>
            <w:r w:rsidR="00151F30">
              <w:t>а</w:t>
            </w:r>
            <w:proofErr w:type="spellEnd"/>
            <w:r>
              <w:t xml:space="preserve"> – Г.М. </w:t>
            </w:r>
            <w:r w:rsidR="00151F30">
              <w:t>До</w:t>
            </w:r>
            <w:r>
              <w:t>нской</w:t>
            </w:r>
            <w:r w:rsidR="009C676B" w:rsidRPr="00461497">
              <w:t xml:space="preserve"> 5</w:t>
            </w:r>
            <w:r w:rsidR="009C676B">
              <w:t xml:space="preserve">-9 класс. М.: Просвещение, </w:t>
            </w:r>
            <w:r w:rsidR="00807FDF" w:rsidRPr="00807FDF">
              <w:t>2016</w:t>
            </w:r>
            <w:r w:rsidR="009C676B" w:rsidRPr="00807FDF">
              <w:t xml:space="preserve"> </w:t>
            </w:r>
            <w:r w:rsidR="009C676B">
              <w:t>г.</w:t>
            </w:r>
          </w:p>
        </w:tc>
        <w:tc>
          <w:tcPr>
            <w:tcW w:w="2693" w:type="dxa"/>
          </w:tcPr>
          <w:p w:rsidR="00151F30" w:rsidRDefault="00151F30" w:rsidP="005820ED">
            <w:pPr>
              <w:spacing w:line="276" w:lineRule="auto"/>
            </w:pPr>
            <w:r>
              <w:lastRenderedPageBreak/>
              <w:t>Е.В</w:t>
            </w:r>
            <w:r w:rsidRPr="00461497">
              <w:t>.</w:t>
            </w:r>
            <w:r>
              <w:t xml:space="preserve"> </w:t>
            </w:r>
            <w:proofErr w:type="spellStart"/>
            <w:r>
              <w:t>Агибалова</w:t>
            </w:r>
            <w:proofErr w:type="spellEnd"/>
            <w:r>
              <w:t>,</w:t>
            </w:r>
          </w:p>
          <w:p w:rsidR="009C676B" w:rsidRPr="000F7E21" w:rsidRDefault="00151F30" w:rsidP="005820ED">
            <w:pPr>
              <w:spacing w:line="276" w:lineRule="auto"/>
            </w:pPr>
            <w:r>
              <w:lastRenderedPageBreak/>
              <w:t>Г.М. Донской</w:t>
            </w:r>
            <w:r w:rsidR="009C676B" w:rsidRPr="000F7E21">
              <w:t xml:space="preserve">, История </w:t>
            </w:r>
            <w:r>
              <w:t>Средних веков</w:t>
            </w:r>
            <w:r w:rsidRPr="00461497">
              <w:t xml:space="preserve">. </w:t>
            </w:r>
            <w:r w:rsidR="009C676B" w:rsidRPr="000F7E21">
              <w:t xml:space="preserve">- М: Просвещение, </w:t>
            </w:r>
            <w:r w:rsidR="00807FDF" w:rsidRPr="00807FDF">
              <w:t>2016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3B0F2D">
            <w:pPr>
              <w:pStyle w:val="af3"/>
              <w:spacing w:line="276" w:lineRule="auto"/>
              <w:ind w:left="0"/>
            </w:pPr>
            <w:r w:rsidRPr="000F7E21">
              <w:lastRenderedPageBreak/>
              <w:t>История</w:t>
            </w:r>
          </w:p>
        </w:tc>
        <w:tc>
          <w:tcPr>
            <w:tcW w:w="1276" w:type="dxa"/>
          </w:tcPr>
          <w:p w:rsidR="00151F30" w:rsidRPr="00461497" w:rsidRDefault="00151F30" w:rsidP="003B0F2D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151F30" w:rsidRPr="00117F13" w:rsidRDefault="00151F30" w:rsidP="00151F30">
            <w:pPr>
              <w:spacing w:line="276" w:lineRule="auto"/>
            </w:pPr>
            <w:r w:rsidRPr="00461497">
              <w:t>История</w:t>
            </w:r>
            <w:r>
              <w:t xml:space="preserve"> России</w:t>
            </w:r>
            <w:r w:rsidRPr="00461497">
              <w:t>. Рабочие программ</w:t>
            </w:r>
            <w:r>
              <w:t>ы к предметной линии учебников Н.М. Арсентьев, А.А. Данилов, П.С. Стефанович, А.Я. Токарева,</w:t>
            </w:r>
            <w:r w:rsidRPr="00461497">
              <w:t xml:space="preserve"> 5</w:t>
            </w:r>
            <w:r>
              <w:t xml:space="preserve">-9 класс. М.: Просвещение, </w:t>
            </w:r>
            <w:r w:rsidRPr="00151F30">
              <w:t>2016</w:t>
            </w:r>
            <w:r>
              <w:t xml:space="preserve"> г.</w:t>
            </w:r>
          </w:p>
        </w:tc>
        <w:tc>
          <w:tcPr>
            <w:tcW w:w="2693" w:type="dxa"/>
          </w:tcPr>
          <w:p w:rsidR="00151F30" w:rsidRDefault="00151F30" w:rsidP="003B0F2D">
            <w:pPr>
              <w:spacing w:line="276" w:lineRule="auto"/>
            </w:pPr>
            <w:r>
              <w:t>Н.М. Арсентьев,</w:t>
            </w:r>
          </w:p>
          <w:p w:rsidR="00151F30" w:rsidRPr="000F7E21" w:rsidRDefault="00151F30" w:rsidP="003B0F2D">
            <w:pPr>
              <w:spacing w:line="276" w:lineRule="auto"/>
            </w:pPr>
            <w:r>
              <w:t>А.А. Данилов, П.С. Стефанович, А.Я. Токарева,</w:t>
            </w:r>
            <w:r w:rsidRPr="000F7E21">
              <w:t xml:space="preserve"> </w:t>
            </w:r>
            <w:r w:rsidRPr="00461497">
              <w:t>История</w:t>
            </w:r>
            <w:r>
              <w:t xml:space="preserve"> России</w:t>
            </w:r>
            <w:r w:rsidRPr="00461497">
              <w:t xml:space="preserve">. </w:t>
            </w:r>
            <w:r w:rsidRPr="000F7E21">
              <w:t xml:space="preserve">- М: Просвещение, </w:t>
            </w:r>
            <w:r w:rsidRPr="00151F30">
              <w:t>2016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  <w:r w:rsidRPr="000F7E21">
              <w:t>География</w:t>
            </w:r>
          </w:p>
        </w:tc>
        <w:tc>
          <w:tcPr>
            <w:tcW w:w="1276" w:type="dxa"/>
          </w:tcPr>
          <w:p w:rsidR="00151F30" w:rsidRPr="007757E8" w:rsidRDefault="00151F30" w:rsidP="00A5590D">
            <w:pPr>
              <w:spacing w:line="276" w:lineRule="auto"/>
              <w:contextualSpacing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151F30" w:rsidRPr="007757E8" w:rsidRDefault="00151F30" w:rsidP="00645A48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7757E8"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151F30" w:rsidRPr="000F7E21" w:rsidRDefault="00151F30" w:rsidP="00645A48">
            <w:pPr>
              <w:spacing w:line="276" w:lineRule="auto"/>
            </w:pPr>
            <w:proofErr w:type="spellStart"/>
            <w:r w:rsidRPr="000F7E21">
              <w:t>И.Н.Баринова</w:t>
            </w:r>
            <w:proofErr w:type="spellEnd"/>
            <w:proofErr w:type="gramStart"/>
            <w:r w:rsidRPr="000F7E21">
              <w:t xml:space="preserve"> ,</w:t>
            </w:r>
            <w:proofErr w:type="gramEnd"/>
            <w:r w:rsidRPr="000F7E21">
              <w:t xml:space="preserve"> </w:t>
            </w:r>
            <w:proofErr w:type="spellStart"/>
            <w:r w:rsidRPr="000F7E21">
              <w:t>А.А.Плешаков</w:t>
            </w:r>
            <w:proofErr w:type="spellEnd"/>
            <w:r w:rsidRPr="000F7E21">
              <w:t xml:space="preserve"> География.-</w:t>
            </w:r>
            <w:proofErr w:type="spellStart"/>
            <w:r w:rsidRPr="000F7E21">
              <w:t>М.Дрофа</w:t>
            </w:r>
            <w:proofErr w:type="spellEnd"/>
            <w:r w:rsidRPr="000F7E21">
              <w:t>, 2012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  <w:r w:rsidRPr="000F7E21">
              <w:t>География</w:t>
            </w:r>
          </w:p>
        </w:tc>
        <w:tc>
          <w:tcPr>
            <w:tcW w:w="1276" w:type="dxa"/>
          </w:tcPr>
          <w:p w:rsidR="00151F30" w:rsidRPr="007757E8" w:rsidRDefault="00151F30" w:rsidP="005820ED">
            <w:pPr>
              <w:spacing w:line="276" w:lineRule="auto"/>
              <w:contextualSpacing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151F30" w:rsidRPr="007757E8" w:rsidRDefault="00151F30" w:rsidP="005820ED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7757E8"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151F30" w:rsidRPr="000F7E21" w:rsidRDefault="00151F30" w:rsidP="005820ED">
            <w:pPr>
              <w:spacing w:line="276" w:lineRule="auto"/>
            </w:pPr>
            <w:proofErr w:type="spellStart"/>
            <w:r w:rsidRPr="000F7E21">
              <w:t>И.Н.Баринова</w:t>
            </w:r>
            <w:proofErr w:type="spellEnd"/>
            <w:proofErr w:type="gramStart"/>
            <w:r w:rsidRPr="000F7E21">
              <w:t xml:space="preserve"> ,</w:t>
            </w:r>
            <w:proofErr w:type="gramEnd"/>
            <w:r w:rsidRPr="000F7E21">
              <w:t xml:space="preserve"> </w:t>
            </w:r>
            <w:proofErr w:type="spellStart"/>
            <w:r w:rsidRPr="000F7E21">
              <w:t>А.А.Плешаков</w:t>
            </w:r>
            <w:proofErr w:type="spellEnd"/>
            <w:r w:rsidRPr="000F7E21">
              <w:t xml:space="preserve"> География.-</w:t>
            </w:r>
            <w:proofErr w:type="spellStart"/>
            <w:r w:rsidRPr="000F7E21">
              <w:t>М.Дрофа</w:t>
            </w:r>
            <w:proofErr w:type="spellEnd"/>
            <w:r w:rsidRPr="000F7E21">
              <w:t>, 2012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  <w:r w:rsidRPr="000F7E21">
              <w:t>Биология</w:t>
            </w:r>
          </w:p>
        </w:tc>
        <w:tc>
          <w:tcPr>
            <w:tcW w:w="1276" w:type="dxa"/>
          </w:tcPr>
          <w:p w:rsidR="00151F30" w:rsidRPr="007757E8" w:rsidRDefault="00151F30" w:rsidP="00A5590D">
            <w:pPr>
              <w:spacing w:line="276" w:lineRule="auto"/>
              <w:contextualSpacing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151F30" w:rsidRPr="007757E8" w:rsidRDefault="00151F30" w:rsidP="00645A48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7757E8">
              <w:t>Примерной программы</w:t>
            </w:r>
            <w:r>
              <w:t xml:space="preserve"> по учебным предметам. Биология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151F30" w:rsidRPr="000F7E21" w:rsidRDefault="00151F30" w:rsidP="00645A48">
            <w:pPr>
              <w:spacing w:line="276" w:lineRule="auto"/>
            </w:pPr>
            <w:r w:rsidRPr="000F7E21">
              <w:t xml:space="preserve">Пасечник </w:t>
            </w:r>
            <w:proofErr w:type="spellStart"/>
            <w:r w:rsidRPr="000F7E21">
              <w:t>В.П.Биология</w:t>
            </w:r>
            <w:proofErr w:type="spellEnd"/>
            <w:proofErr w:type="gramStart"/>
            <w:r w:rsidRPr="000F7E21">
              <w:t xml:space="preserve"> .</w:t>
            </w:r>
            <w:proofErr w:type="gramEnd"/>
            <w:r w:rsidRPr="000F7E21">
              <w:t>-М.: Дрофа, 2012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  <w:r w:rsidRPr="000F7E21">
              <w:t>Биология</w:t>
            </w:r>
          </w:p>
        </w:tc>
        <w:tc>
          <w:tcPr>
            <w:tcW w:w="1276" w:type="dxa"/>
          </w:tcPr>
          <w:p w:rsidR="00151F30" w:rsidRPr="007757E8" w:rsidRDefault="00151F30" w:rsidP="005820ED">
            <w:pPr>
              <w:spacing w:line="276" w:lineRule="auto"/>
              <w:contextualSpacing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151F30" w:rsidRPr="007757E8" w:rsidRDefault="00151F30" w:rsidP="005820ED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7757E8">
              <w:t>Примерной программы</w:t>
            </w:r>
            <w:r>
              <w:t xml:space="preserve"> по учебным предметам. Биология</w:t>
            </w:r>
            <w:r w:rsidRPr="007757E8">
              <w:t xml:space="preserve">. 5-9 классы: проект.- 2-е изд. </w:t>
            </w:r>
            <w:proofErr w:type="spellStart"/>
            <w:r w:rsidRPr="007757E8">
              <w:t>перераб</w:t>
            </w:r>
            <w:proofErr w:type="spellEnd"/>
            <w:r w:rsidRPr="007757E8">
              <w:t>.- М.: Просвещение, 2011. -</w:t>
            </w:r>
            <w:r>
              <w:t xml:space="preserve"> (Стандарты второго поколения).</w:t>
            </w:r>
          </w:p>
        </w:tc>
        <w:tc>
          <w:tcPr>
            <w:tcW w:w="2693" w:type="dxa"/>
          </w:tcPr>
          <w:p w:rsidR="00151F30" w:rsidRPr="000F7E21" w:rsidRDefault="00151F30" w:rsidP="005820ED">
            <w:pPr>
              <w:spacing w:line="276" w:lineRule="auto"/>
            </w:pPr>
            <w:r w:rsidRPr="000F7E21">
              <w:t xml:space="preserve">Пасечник </w:t>
            </w:r>
            <w:proofErr w:type="spellStart"/>
            <w:r w:rsidRPr="000F7E21">
              <w:t>В.П.Биология</w:t>
            </w:r>
            <w:proofErr w:type="spellEnd"/>
            <w:proofErr w:type="gramStart"/>
            <w:r w:rsidRPr="000F7E21">
              <w:t xml:space="preserve"> .</w:t>
            </w:r>
            <w:proofErr w:type="gramEnd"/>
            <w:r w:rsidRPr="000F7E21">
              <w:t>-М.: Дрофа, 2012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  <w:r w:rsidRPr="000F7E21">
              <w:t>Обществознание</w:t>
            </w:r>
          </w:p>
        </w:tc>
        <w:tc>
          <w:tcPr>
            <w:tcW w:w="1276" w:type="dxa"/>
          </w:tcPr>
          <w:p w:rsidR="00151F30" w:rsidRPr="007757E8" w:rsidRDefault="00151F30" w:rsidP="00A5590D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4252" w:type="dxa"/>
          </w:tcPr>
          <w:p w:rsidR="00151F30" w:rsidRPr="007757E8" w:rsidRDefault="00151F30" w:rsidP="00645A48">
            <w:pPr>
              <w:spacing w:line="276" w:lineRule="auto"/>
              <w:rPr>
                <w:sz w:val="22"/>
                <w:szCs w:val="22"/>
              </w:rPr>
            </w:pPr>
            <w:r w:rsidRPr="007757E8">
              <w:rPr>
                <w:rFonts w:eastAsia="Calibri"/>
              </w:rPr>
              <w:t>Л.Н. Боголюбова «Обществознание. Рабочие программы. Предметная линия учебников  5-9 классы» Просвещение</w:t>
            </w:r>
            <w:r>
              <w:rPr>
                <w:rFonts w:eastAsia="Calibri"/>
              </w:rPr>
              <w:t>.</w:t>
            </w:r>
            <w:r w:rsidRPr="007757E8">
              <w:rPr>
                <w:rFonts w:eastAsia="Calibri"/>
              </w:rPr>
              <w:t xml:space="preserve"> 2011</w:t>
            </w:r>
            <w:r>
              <w:rPr>
                <w:rFonts w:eastAsia="Calibri"/>
              </w:rPr>
              <w:t>г.</w:t>
            </w:r>
          </w:p>
        </w:tc>
        <w:tc>
          <w:tcPr>
            <w:tcW w:w="2693" w:type="dxa"/>
          </w:tcPr>
          <w:p w:rsidR="00151F30" w:rsidRPr="000F7E21" w:rsidRDefault="00151F30" w:rsidP="00645A48">
            <w:pPr>
              <w:spacing w:line="276" w:lineRule="auto"/>
            </w:pPr>
            <w:r w:rsidRPr="000F7E21">
              <w:t>Боголюбов Л.Н. Обществознание</w:t>
            </w:r>
            <w:proofErr w:type="gramStart"/>
            <w:r w:rsidRPr="000F7E21">
              <w:t xml:space="preserve"> .</w:t>
            </w:r>
            <w:proofErr w:type="gramEnd"/>
            <w:r w:rsidRPr="000F7E21">
              <w:t xml:space="preserve">-М,: </w:t>
            </w:r>
            <w:r w:rsidR="00F269D7" w:rsidRPr="007757E8">
              <w:rPr>
                <w:rFonts w:eastAsia="Calibri"/>
              </w:rPr>
              <w:t>Просвещение</w:t>
            </w:r>
            <w:r w:rsidR="00F269D7">
              <w:t>, 2016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  <w:r w:rsidRPr="000F7E21">
              <w:t>Обществознание</w:t>
            </w:r>
          </w:p>
        </w:tc>
        <w:tc>
          <w:tcPr>
            <w:tcW w:w="1276" w:type="dxa"/>
          </w:tcPr>
          <w:p w:rsidR="00151F30" w:rsidRPr="007757E8" w:rsidRDefault="00151F30" w:rsidP="005820ED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4252" w:type="dxa"/>
          </w:tcPr>
          <w:p w:rsidR="00151F30" w:rsidRPr="007757E8" w:rsidRDefault="00151F30" w:rsidP="005820ED">
            <w:pPr>
              <w:spacing w:line="276" w:lineRule="auto"/>
              <w:rPr>
                <w:sz w:val="22"/>
                <w:szCs w:val="22"/>
              </w:rPr>
            </w:pPr>
            <w:r w:rsidRPr="007757E8">
              <w:rPr>
                <w:rFonts w:eastAsia="Calibri"/>
              </w:rPr>
              <w:t>Л.Н. Боголюбова «Обществознание. Рабочие программы. Предметная линия учебников  5-9 классы» Просвещение</w:t>
            </w:r>
            <w:r>
              <w:rPr>
                <w:rFonts w:eastAsia="Calibri"/>
              </w:rPr>
              <w:t>.</w:t>
            </w:r>
            <w:r w:rsidRPr="007757E8">
              <w:rPr>
                <w:rFonts w:eastAsia="Calibri"/>
              </w:rPr>
              <w:t xml:space="preserve"> 2011</w:t>
            </w:r>
            <w:r>
              <w:rPr>
                <w:rFonts w:eastAsia="Calibri"/>
              </w:rPr>
              <w:t>г.</w:t>
            </w:r>
          </w:p>
        </w:tc>
        <w:tc>
          <w:tcPr>
            <w:tcW w:w="2693" w:type="dxa"/>
          </w:tcPr>
          <w:p w:rsidR="00151F30" w:rsidRPr="000F7E21" w:rsidRDefault="00151F30" w:rsidP="005820ED">
            <w:pPr>
              <w:spacing w:line="276" w:lineRule="auto"/>
            </w:pPr>
            <w:r w:rsidRPr="000F7E21">
              <w:t>Боголюбов Л.Н. Обществознание</w:t>
            </w:r>
            <w:proofErr w:type="gramStart"/>
            <w:r w:rsidRPr="000F7E21">
              <w:t xml:space="preserve"> .</w:t>
            </w:r>
            <w:proofErr w:type="gramEnd"/>
            <w:r w:rsidRPr="000F7E21">
              <w:t xml:space="preserve">-М,: </w:t>
            </w:r>
            <w:r w:rsidR="00F269D7" w:rsidRPr="007757E8">
              <w:rPr>
                <w:rFonts w:eastAsia="Calibri"/>
              </w:rPr>
              <w:t>Просвещение</w:t>
            </w:r>
            <w:r w:rsidR="00F269D7">
              <w:rPr>
                <w:rFonts w:eastAsia="Calibri"/>
              </w:rPr>
              <w:t>,</w:t>
            </w:r>
            <w:r w:rsidR="00F269D7" w:rsidRPr="000F7E21">
              <w:t xml:space="preserve"> </w:t>
            </w:r>
            <w:r w:rsidR="00F269D7">
              <w:t>2016</w:t>
            </w: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  <w:r w:rsidRPr="000F7E21">
              <w:t>Татарский язык</w:t>
            </w:r>
          </w:p>
        </w:tc>
        <w:tc>
          <w:tcPr>
            <w:tcW w:w="1276" w:type="dxa"/>
          </w:tcPr>
          <w:p w:rsidR="00151F30" w:rsidRPr="00F47FA0" w:rsidRDefault="00151F30" w:rsidP="00A5590D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151F30" w:rsidRPr="00F47FA0" w:rsidRDefault="00151F30" w:rsidP="00645A48">
            <w:pPr>
              <w:spacing w:line="276" w:lineRule="auto"/>
            </w:pPr>
            <w:r w:rsidRPr="00F47FA0">
              <w:t xml:space="preserve">5 </w:t>
            </w:r>
            <w:proofErr w:type="spellStart"/>
            <w:r w:rsidRPr="00F47FA0">
              <w:t>нче</w:t>
            </w:r>
            <w:proofErr w:type="spellEnd"/>
            <w:r w:rsidRPr="00F47FA0">
              <w:t xml:space="preserve"> </w:t>
            </w:r>
            <w:proofErr w:type="spellStart"/>
            <w:r w:rsidRPr="00F47FA0">
              <w:t>сыйныф</w:t>
            </w:r>
            <w:proofErr w:type="spellEnd"/>
            <w:r w:rsidRPr="00F47FA0">
              <w:t xml:space="preserve"> </w:t>
            </w:r>
            <w:proofErr w:type="spellStart"/>
            <w:r w:rsidRPr="00F47FA0">
              <w:t>ө</w:t>
            </w:r>
            <w:r>
              <w:t>чен</w:t>
            </w:r>
            <w:proofErr w:type="spellEnd"/>
            <w:r>
              <w:t xml:space="preserve"> “</w:t>
            </w:r>
            <w:r>
              <w:rPr>
                <w:lang w:val="tt-RU"/>
              </w:rPr>
              <w:t>Т</w:t>
            </w:r>
            <w:proofErr w:type="spellStart"/>
            <w:r w:rsidRPr="00F47FA0">
              <w:t>атар</w:t>
            </w:r>
            <w:proofErr w:type="spellEnd"/>
            <w:r w:rsidRPr="00F47FA0">
              <w:t xml:space="preserve"> </w:t>
            </w:r>
            <w:proofErr w:type="gramStart"/>
            <w:r w:rsidRPr="00F47FA0">
              <w:t>теле</w:t>
            </w:r>
            <w:proofErr w:type="gramEnd"/>
            <w:r w:rsidRPr="00F47FA0">
              <w:t xml:space="preserve">” предметы </w:t>
            </w:r>
          </w:p>
          <w:p w:rsidR="00151F30" w:rsidRPr="00F47FA0" w:rsidRDefault="00151F30" w:rsidP="00645A48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б</w:t>
            </w:r>
            <w:proofErr w:type="spellStart"/>
            <w:r>
              <w:t>уенча</w:t>
            </w:r>
            <w:proofErr w:type="spellEnd"/>
            <w:r>
              <w:t xml:space="preserve"> </w:t>
            </w:r>
            <w:proofErr w:type="spellStart"/>
            <w:r>
              <w:t>эш</w:t>
            </w:r>
            <w:proofErr w:type="spellEnd"/>
            <w:r>
              <w:t xml:space="preserve"> </w:t>
            </w:r>
            <w:proofErr w:type="spellStart"/>
            <w:r>
              <w:t>программасы</w:t>
            </w:r>
            <w:proofErr w:type="spellEnd"/>
          </w:p>
          <w:p w:rsidR="00151F30" w:rsidRPr="00F47FA0" w:rsidRDefault="00151F30" w:rsidP="00645A48">
            <w:pPr>
              <w:spacing w:line="276" w:lineRule="auto"/>
            </w:pPr>
            <w:r w:rsidRPr="00F47FA0">
              <w:t xml:space="preserve">Проект </w:t>
            </w:r>
            <w:proofErr w:type="spellStart"/>
            <w:r w:rsidRPr="00F47FA0">
              <w:t>җ</w:t>
            </w:r>
            <w:proofErr w:type="gramStart"/>
            <w:r w:rsidRPr="00F47FA0">
              <w:t>ит</w:t>
            </w:r>
            <w:proofErr w:type="gramEnd"/>
            <w:r w:rsidRPr="00F47FA0">
              <w:t>әкчесе</w:t>
            </w:r>
            <w:proofErr w:type="spellEnd"/>
            <w:r w:rsidRPr="00F47FA0">
              <w:t xml:space="preserve">: </w:t>
            </w:r>
          </w:p>
          <w:p w:rsidR="00151F30" w:rsidRPr="00F47FA0" w:rsidRDefault="00151F30" w:rsidP="00645A48">
            <w:pPr>
              <w:spacing w:line="276" w:lineRule="auto"/>
              <w:rPr>
                <w:lang w:val="tt-RU"/>
              </w:rPr>
            </w:pPr>
            <w:proofErr w:type="spellStart"/>
            <w:r w:rsidRPr="00F47FA0">
              <w:t>Хә</w:t>
            </w:r>
            <w:r>
              <w:t>митов</w:t>
            </w:r>
            <w:proofErr w:type="spellEnd"/>
            <w:r>
              <w:t xml:space="preserve">  Р. Г.</w:t>
            </w:r>
          </w:p>
          <w:p w:rsidR="00151F30" w:rsidRPr="00F47FA0" w:rsidRDefault="00151F30" w:rsidP="00645A48">
            <w:pPr>
              <w:spacing w:line="276" w:lineRule="auto"/>
            </w:pPr>
            <w:proofErr w:type="spellStart"/>
            <w:r w:rsidRPr="00F47FA0">
              <w:t>Төзүче-авторлар</w:t>
            </w:r>
            <w:proofErr w:type="spellEnd"/>
            <w:r w:rsidRPr="00F47FA0">
              <w:t xml:space="preserve">: </w:t>
            </w:r>
          </w:p>
          <w:p w:rsidR="00151F30" w:rsidRPr="00F47FA0" w:rsidRDefault="00151F30" w:rsidP="00645A48">
            <w:pPr>
              <w:spacing w:line="276" w:lineRule="auto"/>
            </w:pPr>
            <w:proofErr w:type="spellStart"/>
            <w:proofErr w:type="gramStart"/>
            <w:r w:rsidRPr="00F47FA0">
              <w:t>Ш</w:t>
            </w:r>
            <w:proofErr w:type="gramEnd"/>
            <w:r w:rsidRPr="00F47FA0">
              <w:t>әмсетдинова</w:t>
            </w:r>
            <w:proofErr w:type="spellEnd"/>
            <w:r w:rsidRPr="00F47FA0">
              <w:t xml:space="preserve">  Р. Р</w:t>
            </w:r>
            <w:r>
              <w:rPr>
                <w:lang w:val="tt-RU"/>
              </w:rPr>
              <w:t>.,</w:t>
            </w:r>
            <w:r w:rsidRPr="00F47FA0">
              <w:t xml:space="preserve"> </w:t>
            </w:r>
          </w:p>
          <w:p w:rsidR="00151F30" w:rsidRPr="00F47FA0" w:rsidRDefault="00151F30" w:rsidP="00645A48">
            <w:pPr>
              <w:spacing w:line="276" w:lineRule="auto"/>
              <w:rPr>
                <w:lang w:val="tt-RU"/>
              </w:rPr>
            </w:pPr>
            <w:proofErr w:type="spellStart"/>
            <w:r>
              <w:t>Хадиева</w:t>
            </w:r>
            <w:proofErr w:type="spellEnd"/>
            <w:r>
              <w:t xml:space="preserve">  Г. К.</w:t>
            </w:r>
            <w:r w:rsidRPr="00F47FA0">
              <w:t xml:space="preserve">  </w:t>
            </w:r>
            <w:r>
              <w:rPr>
                <w:lang w:val="tt-RU"/>
              </w:rPr>
              <w:t>һ.б. 2015 ел.</w:t>
            </w:r>
          </w:p>
        </w:tc>
        <w:tc>
          <w:tcPr>
            <w:tcW w:w="2693" w:type="dxa"/>
          </w:tcPr>
          <w:p w:rsidR="00151F30" w:rsidRPr="000F7E21" w:rsidRDefault="00151F30" w:rsidP="00645A48">
            <w:pPr>
              <w:spacing w:line="276" w:lineRule="auto"/>
            </w:pPr>
            <w:proofErr w:type="spellStart"/>
            <w:r w:rsidRPr="000F7E21">
              <w:t>Хайдарова</w:t>
            </w:r>
            <w:proofErr w:type="spellEnd"/>
            <w:r w:rsidRPr="000F7E21">
              <w:t xml:space="preserve"> </w:t>
            </w:r>
            <w:proofErr w:type="spellStart"/>
            <w:r w:rsidRPr="000F7E21">
              <w:t>Р.З.Кунелле</w:t>
            </w:r>
            <w:proofErr w:type="spellEnd"/>
            <w:r w:rsidRPr="000F7E21">
              <w:t xml:space="preserve"> татар теле</w:t>
            </w:r>
            <w:proofErr w:type="gramStart"/>
            <w:r w:rsidRPr="000F7E21">
              <w:t>.-</w:t>
            </w:r>
            <w:proofErr w:type="gramEnd"/>
            <w:r w:rsidRPr="000F7E21">
              <w:t xml:space="preserve">К.: </w:t>
            </w:r>
            <w:proofErr w:type="spellStart"/>
            <w:r w:rsidRPr="000F7E21">
              <w:t>Татармультфильм</w:t>
            </w:r>
            <w:proofErr w:type="spellEnd"/>
            <w:r w:rsidRPr="000F7E21">
              <w:t>, 2014</w:t>
            </w:r>
          </w:p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  <w:r w:rsidRPr="000F7E21">
              <w:t>Татарский язык</w:t>
            </w:r>
          </w:p>
        </w:tc>
        <w:tc>
          <w:tcPr>
            <w:tcW w:w="1276" w:type="dxa"/>
          </w:tcPr>
          <w:p w:rsidR="00151F30" w:rsidRPr="00F47FA0" w:rsidRDefault="00151F30" w:rsidP="005820ED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151F30" w:rsidRPr="00F47FA0" w:rsidRDefault="00151F30" w:rsidP="005820ED">
            <w:pPr>
              <w:spacing w:line="276" w:lineRule="auto"/>
            </w:pPr>
            <w:r>
              <w:t>6</w:t>
            </w:r>
            <w:r w:rsidRPr="00F47FA0">
              <w:t xml:space="preserve"> </w:t>
            </w:r>
            <w:proofErr w:type="spellStart"/>
            <w:r w:rsidRPr="00F47FA0">
              <w:t>нче</w:t>
            </w:r>
            <w:proofErr w:type="spellEnd"/>
            <w:r w:rsidRPr="00F47FA0">
              <w:t xml:space="preserve"> </w:t>
            </w:r>
            <w:proofErr w:type="spellStart"/>
            <w:r w:rsidRPr="00F47FA0">
              <w:t>сыйныф</w:t>
            </w:r>
            <w:proofErr w:type="spellEnd"/>
            <w:r w:rsidRPr="00F47FA0">
              <w:t xml:space="preserve"> </w:t>
            </w:r>
            <w:proofErr w:type="spellStart"/>
            <w:r w:rsidRPr="00F47FA0">
              <w:t>ө</w:t>
            </w:r>
            <w:r>
              <w:t>чен</w:t>
            </w:r>
            <w:proofErr w:type="spellEnd"/>
            <w:r>
              <w:t xml:space="preserve"> “</w:t>
            </w:r>
            <w:r>
              <w:rPr>
                <w:lang w:val="tt-RU"/>
              </w:rPr>
              <w:t>Т</w:t>
            </w:r>
            <w:proofErr w:type="spellStart"/>
            <w:r w:rsidRPr="00F47FA0">
              <w:t>атар</w:t>
            </w:r>
            <w:proofErr w:type="spellEnd"/>
            <w:r w:rsidRPr="00F47FA0">
              <w:t xml:space="preserve"> </w:t>
            </w:r>
            <w:proofErr w:type="gramStart"/>
            <w:r w:rsidRPr="00F47FA0">
              <w:t>теле</w:t>
            </w:r>
            <w:proofErr w:type="gramEnd"/>
            <w:r w:rsidRPr="00F47FA0">
              <w:t xml:space="preserve">” предметы </w:t>
            </w:r>
          </w:p>
          <w:p w:rsidR="00151F30" w:rsidRPr="00F47FA0" w:rsidRDefault="00151F30" w:rsidP="005820ED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б</w:t>
            </w:r>
            <w:proofErr w:type="spellStart"/>
            <w:r>
              <w:t>уенча</w:t>
            </w:r>
            <w:proofErr w:type="spellEnd"/>
            <w:r>
              <w:t xml:space="preserve"> </w:t>
            </w:r>
            <w:proofErr w:type="spellStart"/>
            <w:r>
              <w:t>эш</w:t>
            </w:r>
            <w:proofErr w:type="spellEnd"/>
            <w:r>
              <w:t xml:space="preserve"> </w:t>
            </w:r>
            <w:proofErr w:type="spellStart"/>
            <w:r>
              <w:t>программасы</w:t>
            </w:r>
            <w:proofErr w:type="spellEnd"/>
          </w:p>
          <w:p w:rsidR="00151F30" w:rsidRPr="00F47FA0" w:rsidRDefault="00151F30" w:rsidP="005820ED">
            <w:pPr>
              <w:spacing w:line="276" w:lineRule="auto"/>
            </w:pPr>
            <w:r w:rsidRPr="00F47FA0">
              <w:t xml:space="preserve">Проект </w:t>
            </w:r>
            <w:proofErr w:type="spellStart"/>
            <w:r w:rsidRPr="00F47FA0">
              <w:t>җ</w:t>
            </w:r>
            <w:proofErr w:type="gramStart"/>
            <w:r w:rsidRPr="00F47FA0">
              <w:t>ит</w:t>
            </w:r>
            <w:proofErr w:type="gramEnd"/>
            <w:r w:rsidRPr="00F47FA0">
              <w:t>әкчесе</w:t>
            </w:r>
            <w:proofErr w:type="spellEnd"/>
            <w:r w:rsidRPr="00F47FA0">
              <w:t xml:space="preserve">: </w:t>
            </w:r>
          </w:p>
          <w:p w:rsidR="00151F30" w:rsidRPr="00F47FA0" w:rsidRDefault="00151F30" w:rsidP="005820ED">
            <w:pPr>
              <w:spacing w:line="276" w:lineRule="auto"/>
              <w:rPr>
                <w:lang w:val="tt-RU"/>
              </w:rPr>
            </w:pPr>
            <w:proofErr w:type="spellStart"/>
            <w:r w:rsidRPr="00F47FA0">
              <w:lastRenderedPageBreak/>
              <w:t>Хә</w:t>
            </w:r>
            <w:r>
              <w:t>митов</w:t>
            </w:r>
            <w:proofErr w:type="spellEnd"/>
            <w:r>
              <w:t xml:space="preserve">  Р. Г.</w:t>
            </w:r>
          </w:p>
          <w:p w:rsidR="00151F30" w:rsidRPr="00F47FA0" w:rsidRDefault="00151F30" w:rsidP="005820ED">
            <w:pPr>
              <w:spacing w:line="276" w:lineRule="auto"/>
            </w:pPr>
            <w:proofErr w:type="spellStart"/>
            <w:r w:rsidRPr="00F47FA0">
              <w:t>Төзүче-авторлар</w:t>
            </w:r>
            <w:proofErr w:type="spellEnd"/>
            <w:r w:rsidRPr="00F47FA0">
              <w:t xml:space="preserve">: </w:t>
            </w:r>
          </w:p>
          <w:p w:rsidR="00151F30" w:rsidRPr="00F47FA0" w:rsidRDefault="00151F30" w:rsidP="005820ED">
            <w:pPr>
              <w:spacing w:line="276" w:lineRule="auto"/>
            </w:pPr>
            <w:proofErr w:type="spellStart"/>
            <w:proofErr w:type="gramStart"/>
            <w:r w:rsidRPr="00F47FA0">
              <w:t>Ш</w:t>
            </w:r>
            <w:proofErr w:type="gramEnd"/>
            <w:r w:rsidRPr="00F47FA0">
              <w:t>әмсетдинова</w:t>
            </w:r>
            <w:proofErr w:type="spellEnd"/>
            <w:r w:rsidRPr="00F47FA0">
              <w:t xml:space="preserve">  Р. Р</w:t>
            </w:r>
            <w:r>
              <w:rPr>
                <w:lang w:val="tt-RU"/>
              </w:rPr>
              <w:t>.,</w:t>
            </w:r>
            <w:r w:rsidRPr="00F47FA0">
              <w:t xml:space="preserve"> </w:t>
            </w:r>
          </w:p>
          <w:p w:rsidR="00151F30" w:rsidRPr="00F47FA0" w:rsidRDefault="00151F30" w:rsidP="005820ED">
            <w:pPr>
              <w:spacing w:line="276" w:lineRule="auto"/>
              <w:rPr>
                <w:lang w:val="tt-RU"/>
              </w:rPr>
            </w:pPr>
            <w:proofErr w:type="spellStart"/>
            <w:r>
              <w:t>Хадиева</w:t>
            </w:r>
            <w:proofErr w:type="spellEnd"/>
            <w:r>
              <w:t xml:space="preserve">  Г. К.</w:t>
            </w:r>
            <w:r w:rsidRPr="00F47FA0">
              <w:t xml:space="preserve">  </w:t>
            </w:r>
            <w:r>
              <w:rPr>
                <w:lang w:val="tt-RU"/>
              </w:rPr>
              <w:t>һ.б. 2015 ел.</w:t>
            </w:r>
          </w:p>
        </w:tc>
        <w:tc>
          <w:tcPr>
            <w:tcW w:w="2693" w:type="dxa"/>
          </w:tcPr>
          <w:p w:rsidR="00151F30" w:rsidRPr="000F7E21" w:rsidRDefault="00151F30" w:rsidP="005820ED">
            <w:pPr>
              <w:spacing w:line="276" w:lineRule="auto"/>
            </w:pPr>
            <w:proofErr w:type="spellStart"/>
            <w:r w:rsidRPr="000F7E21">
              <w:lastRenderedPageBreak/>
              <w:t>Хайдарова</w:t>
            </w:r>
            <w:proofErr w:type="spellEnd"/>
            <w:r w:rsidRPr="000F7E21">
              <w:t xml:space="preserve"> </w:t>
            </w:r>
            <w:proofErr w:type="spellStart"/>
            <w:r w:rsidRPr="000F7E21">
              <w:t>Р.З.Кунелле</w:t>
            </w:r>
            <w:proofErr w:type="spellEnd"/>
            <w:r w:rsidRPr="000F7E21">
              <w:t xml:space="preserve"> татар теле</w:t>
            </w:r>
            <w:proofErr w:type="gramStart"/>
            <w:r w:rsidRPr="000F7E21">
              <w:t>.-</w:t>
            </w:r>
            <w:proofErr w:type="gramEnd"/>
            <w:r w:rsidRPr="000F7E21">
              <w:t xml:space="preserve">К.: </w:t>
            </w:r>
            <w:proofErr w:type="spellStart"/>
            <w:r w:rsidRPr="000F7E21">
              <w:t>Татармультфильм</w:t>
            </w:r>
            <w:proofErr w:type="spellEnd"/>
            <w:r w:rsidRPr="000F7E21">
              <w:t>, 2014</w:t>
            </w:r>
          </w:p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645A48">
            <w:pPr>
              <w:pStyle w:val="af3"/>
              <w:spacing w:line="276" w:lineRule="auto"/>
              <w:ind w:left="0"/>
            </w:pPr>
            <w:r w:rsidRPr="000F7E21">
              <w:lastRenderedPageBreak/>
              <w:t>Татарская литература</w:t>
            </w:r>
          </w:p>
        </w:tc>
        <w:tc>
          <w:tcPr>
            <w:tcW w:w="1276" w:type="dxa"/>
          </w:tcPr>
          <w:p w:rsidR="00151F30" w:rsidRDefault="00151F30" w:rsidP="00A5590D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4252" w:type="dxa"/>
          </w:tcPr>
          <w:p w:rsidR="00151F30" w:rsidRPr="00F47FA0" w:rsidRDefault="00151F30" w:rsidP="00645A48">
            <w:pPr>
              <w:spacing w:line="276" w:lineRule="auto"/>
            </w:pPr>
            <w:r>
              <w:t xml:space="preserve">5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“Т</w:t>
            </w:r>
            <w:r w:rsidRPr="00F47FA0">
              <w:t xml:space="preserve">атар </w:t>
            </w:r>
            <w:proofErr w:type="spellStart"/>
            <w:r w:rsidRPr="00F47FA0">
              <w:t>әдәбияты</w:t>
            </w:r>
            <w:proofErr w:type="spellEnd"/>
            <w:r w:rsidRPr="00F47FA0">
              <w:t xml:space="preserve">” предметы </w:t>
            </w:r>
          </w:p>
          <w:p w:rsidR="00151F30" w:rsidRPr="00F47FA0" w:rsidRDefault="00151F30" w:rsidP="00645A48">
            <w:pPr>
              <w:spacing w:line="276" w:lineRule="auto"/>
            </w:pPr>
            <w:proofErr w:type="spellStart"/>
            <w:r>
              <w:t>буенча</w:t>
            </w:r>
            <w:proofErr w:type="spellEnd"/>
            <w:r>
              <w:t xml:space="preserve"> </w:t>
            </w:r>
            <w:proofErr w:type="spellStart"/>
            <w:r>
              <w:t>эш</w:t>
            </w:r>
            <w:proofErr w:type="spellEnd"/>
            <w:r>
              <w:t xml:space="preserve"> </w:t>
            </w:r>
            <w:proofErr w:type="spellStart"/>
            <w:r>
              <w:t>программасы</w:t>
            </w:r>
            <w:proofErr w:type="spellEnd"/>
            <w:r w:rsidRPr="00F47FA0">
              <w:t xml:space="preserve"> </w:t>
            </w:r>
          </w:p>
          <w:p w:rsidR="00151F30" w:rsidRPr="00F47FA0" w:rsidRDefault="00151F30" w:rsidP="00645A48">
            <w:pPr>
              <w:spacing w:line="276" w:lineRule="auto"/>
            </w:pPr>
            <w:r w:rsidRPr="00F47FA0">
              <w:t xml:space="preserve">Проект </w:t>
            </w:r>
            <w:proofErr w:type="spellStart"/>
            <w:r w:rsidRPr="00F47FA0">
              <w:t>җ</w:t>
            </w:r>
            <w:proofErr w:type="gramStart"/>
            <w:r w:rsidRPr="00F47FA0">
              <w:t>ит</w:t>
            </w:r>
            <w:proofErr w:type="gramEnd"/>
            <w:r w:rsidRPr="00F47FA0">
              <w:t>әкчесе</w:t>
            </w:r>
            <w:proofErr w:type="spellEnd"/>
            <w:r w:rsidRPr="00F47FA0">
              <w:t xml:space="preserve">: Р.Г.  </w:t>
            </w:r>
            <w:proofErr w:type="spellStart"/>
            <w:r w:rsidRPr="00F47FA0">
              <w:t>Хәмитов</w:t>
            </w:r>
            <w:proofErr w:type="spellEnd"/>
            <w:r w:rsidRPr="00F47FA0">
              <w:t xml:space="preserve">, </w:t>
            </w:r>
          </w:p>
          <w:p w:rsidR="00151F30" w:rsidRPr="00F47FA0" w:rsidRDefault="00151F30" w:rsidP="00645A48">
            <w:pPr>
              <w:spacing w:line="276" w:lineRule="auto"/>
            </w:pPr>
            <w:proofErr w:type="spellStart"/>
            <w:r w:rsidRPr="00F47FA0">
              <w:t>Төзүче-авторлар</w:t>
            </w:r>
            <w:proofErr w:type="spellEnd"/>
            <w:r w:rsidRPr="00F47FA0">
              <w:t xml:space="preserve">: </w:t>
            </w:r>
            <w:proofErr w:type="spellStart"/>
            <w:r w:rsidRPr="00F47FA0">
              <w:t>Мөхәрләмова</w:t>
            </w:r>
            <w:proofErr w:type="spellEnd"/>
            <w:r w:rsidRPr="00F47FA0">
              <w:t xml:space="preserve">  Г.Н.,  </w:t>
            </w:r>
          </w:p>
          <w:p w:rsidR="00151F30" w:rsidRPr="00F47FA0" w:rsidRDefault="00151F30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F47FA0">
              <w:t>Гайфуллина</w:t>
            </w:r>
            <w:proofErr w:type="spellEnd"/>
            <w:r w:rsidRPr="00F47FA0">
              <w:t xml:space="preserve"> Ф.Ә</w:t>
            </w:r>
            <w:r>
              <w:t xml:space="preserve">. </w:t>
            </w:r>
            <w:r>
              <w:rPr>
                <w:lang w:val="tt-RU"/>
              </w:rPr>
              <w:t>һ.б. 2015 ел.</w:t>
            </w:r>
          </w:p>
        </w:tc>
        <w:tc>
          <w:tcPr>
            <w:tcW w:w="2693" w:type="dxa"/>
          </w:tcPr>
          <w:p w:rsidR="00151F30" w:rsidRPr="000F7E21" w:rsidRDefault="00151F30" w:rsidP="00645A48">
            <w:pPr>
              <w:spacing w:line="276" w:lineRule="auto"/>
            </w:pPr>
            <w:proofErr w:type="spellStart"/>
            <w:r w:rsidRPr="000F7E21">
              <w:t>Мотыйгуллина</w:t>
            </w:r>
            <w:proofErr w:type="spellEnd"/>
            <w:r w:rsidRPr="000F7E21">
              <w:t xml:space="preserve"> Э.Р. </w:t>
            </w:r>
            <w:proofErr w:type="spellStart"/>
            <w:r w:rsidRPr="000F7E21">
              <w:t>Ханнанов</w:t>
            </w:r>
            <w:proofErr w:type="spellEnd"/>
            <w:r w:rsidRPr="000F7E21">
              <w:t xml:space="preserve"> Р.Г. Татар </w:t>
            </w:r>
            <w:proofErr w:type="spellStart"/>
            <w:r w:rsidRPr="000F7E21">
              <w:t>эдэбияты</w:t>
            </w:r>
            <w:proofErr w:type="spellEnd"/>
            <w:proofErr w:type="gramStart"/>
            <w:r w:rsidRPr="000F7E21">
              <w:t xml:space="preserve"> .</w:t>
            </w:r>
            <w:proofErr w:type="gramEnd"/>
            <w:r w:rsidRPr="000F7E21">
              <w:t>-К. :</w:t>
            </w:r>
            <w:proofErr w:type="spellStart"/>
            <w:r w:rsidRPr="000F7E21">
              <w:t>Магариф-Вакыт</w:t>
            </w:r>
            <w:proofErr w:type="spellEnd"/>
          </w:p>
          <w:p w:rsidR="00151F30" w:rsidRPr="000F7E21" w:rsidRDefault="00151F30" w:rsidP="00645A48">
            <w:pPr>
              <w:spacing w:line="276" w:lineRule="auto"/>
            </w:pPr>
          </w:p>
        </w:tc>
      </w:tr>
      <w:tr w:rsidR="00151F30" w:rsidRPr="000F7E21" w:rsidTr="00A5590D">
        <w:tc>
          <w:tcPr>
            <w:tcW w:w="1701" w:type="dxa"/>
          </w:tcPr>
          <w:p w:rsidR="00151F30" w:rsidRPr="000F7E21" w:rsidRDefault="00151F30" w:rsidP="005820ED">
            <w:pPr>
              <w:pStyle w:val="af3"/>
              <w:spacing w:line="276" w:lineRule="auto"/>
              <w:ind w:left="0"/>
            </w:pPr>
            <w:r w:rsidRPr="000F7E21">
              <w:t>Татарская литература</w:t>
            </w:r>
          </w:p>
        </w:tc>
        <w:tc>
          <w:tcPr>
            <w:tcW w:w="1276" w:type="dxa"/>
          </w:tcPr>
          <w:p w:rsidR="00151F30" w:rsidRDefault="00151F30" w:rsidP="005820ED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4252" w:type="dxa"/>
          </w:tcPr>
          <w:p w:rsidR="00151F30" w:rsidRPr="00F47FA0" w:rsidRDefault="00151F30" w:rsidP="005820ED">
            <w:pPr>
              <w:spacing w:line="276" w:lineRule="auto"/>
            </w:pPr>
            <w:r>
              <w:t xml:space="preserve">6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“Т</w:t>
            </w:r>
            <w:r w:rsidRPr="00F47FA0">
              <w:t xml:space="preserve">атар </w:t>
            </w:r>
            <w:proofErr w:type="spellStart"/>
            <w:r w:rsidRPr="00F47FA0">
              <w:t>әдәбияты</w:t>
            </w:r>
            <w:proofErr w:type="spellEnd"/>
            <w:r w:rsidRPr="00F47FA0">
              <w:t xml:space="preserve">” предметы </w:t>
            </w:r>
          </w:p>
          <w:p w:rsidR="00151F30" w:rsidRPr="00F47FA0" w:rsidRDefault="00151F30" w:rsidP="005820ED">
            <w:pPr>
              <w:spacing w:line="276" w:lineRule="auto"/>
            </w:pPr>
            <w:proofErr w:type="spellStart"/>
            <w:r>
              <w:t>буенча</w:t>
            </w:r>
            <w:proofErr w:type="spellEnd"/>
            <w:r>
              <w:t xml:space="preserve"> </w:t>
            </w:r>
            <w:proofErr w:type="spellStart"/>
            <w:r>
              <w:t>эш</w:t>
            </w:r>
            <w:proofErr w:type="spellEnd"/>
            <w:r>
              <w:t xml:space="preserve"> </w:t>
            </w:r>
            <w:proofErr w:type="spellStart"/>
            <w:r>
              <w:t>программасы</w:t>
            </w:r>
            <w:proofErr w:type="spellEnd"/>
            <w:r w:rsidRPr="00F47FA0">
              <w:t xml:space="preserve"> </w:t>
            </w:r>
          </w:p>
          <w:p w:rsidR="00151F30" w:rsidRPr="00F47FA0" w:rsidRDefault="00151F30" w:rsidP="005820ED">
            <w:pPr>
              <w:spacing w:line="276" w:lineRule="auto"/>
            </w:pPr>
            <w:r w:rsidRPr="00F47FA0">
              <w:t xml:space="preserve">Проект </w:t>
            </w:r>
            <w:proofErr w:type="spellStart"/>
            <w:r w:rsidRPr="00F47FA0">
              <w:t>җ</w:t>
            </w:r>
            <w:proofErr w:type="gramStart"/>
            <w:r w:rsidRPr="00F47FA0">
              <w:t>ит</w:t>
            </w:r>
            <w:proofErr w:type="gramEnd"/>
            <w:r w:rsidRPr="00F47FA0">
              <w:t>әкчесе</w:t>
            </w:r>
            <w:proofErr w:type="spellEnd"/>
            <w:r w:rsidRPr="00F47FA0">
              <w:t xml:space="preserve">: Р.Г.  </w:t>
            </w:r>
            <w:proofErr w:type="spellStart"/>
            <w:r w:rsidRPr="00F47FA0">
              <w:t>Хәмитов</w:t>
            </w:r>
            <w:proofErr w:type="spellEnd"/>
            <w:r w:rsidRPr="00F47FA0">
              <w:t xml:space="preserve">, </w:t>
            </w:r>
          </w:p>
          <w:p w:rsidR="00151F30" w:rsidRPr="00F47FA0" w:rsidRDefault="00151F30" w:rsidP="005820ED">
            <w:pPr>
              <w:spacing w:line="276" w:lineRule="auto"/>
            </w:pPr>
            <w:proofErr w:type="spellStart"/>
            <w:r w:rsidRPr="00F47FA0">
              <w:t>Төзүче-авторлар</w:t>
            </w:r>
            <w:proofErr w:type="spellEnd"/>
            <w:r w:rsidRPr="00F47FA0">
              <w:t xml:space="preserve">: </w:t>
            </w:r>
            <w:proofErr w:type="spellStart"/>
            <w:r w:rsidRPr="00F47FA0">
              <w:t>Мөхәрләмова</w:t>
            </w:r>
            <w:proofErr w:type="spellEnd"/>
            <w:r w:rsidRPr="00F47FA0">
              <w:t xml:space="preserve">  Г.Н.,  </w:t>
            </w:r>
          </w:p>
          <w:p w:rsidR="00151F30" w:rsidRPr="00F47FA0" w:rsidRDefault="00151F30" w:rsidP="005820ED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F47FA0">
              <w:t>Гайфуллина</w:t>
            </w:r>
            <w:proofErr w:type="spellEnd"/>
            <w:r w:rsidRPr="00F47FA0">
              <w:t xml:space="preserve"> Ф.Ә</w:t>
            </w:r>
            <w:r>
              <w:t xml:space="preserve">. </w:t>
            </w:r>
            <w:r>
              <w:rPr>
                <w:lang w:val="tt-RU"/>
              </w:rPr>
              <w:t>һ.б. 2015 ел.</w:t>
            </w:r>
          </w:p>
        </w:tc>
        <w:tc>
          <w:tcPr>
            <w:tcW w:w="2693" w:type="dxa"/>
          </w:tcPr>
          <w:p w:rsidR="00151F30" w:rsidRPr="000F7E21" w:rsidRDefault="00151F30" w:rsidP="005820ED">
            <w:pPr>
              <w:spacing w:line="276" w:lineRule="auto"/>
            </w:pPr>
            <w:proofErr w:type="spellStart"/>
            <w:r w:rsidRPr="000F7E21">
              <w:t>Мотыйгуллина</w:t>
            </w:r>
            <w:proofErr w:type="spellEnd"/>
            <w:r w:rsidRPr="000F7E21">
              <w:t xml:space="preserve"> Э.Р. </w:t>
            </w:r>
            <w:proofErr w:type="spellStart"/>
            <w:r w:rsidRPr="000F7E21">
              <w:t>Ханнанов</w:t>
            </w:r>
            <w:proofErr w:type="spellEnd"/>
            <w:r w:rsidRPr="000F7E21">
              <w:t xml:space="preserve"> Р.Г. Татар </w:t>
            </w:r>
            <w:proofErr w:type="spellStart"/>
            <w:r w:rsidRPr="000F7E21">
              <w:t>эдэбияты</w:t>
            </w:r>
            <w:proofErr w:type="spellEnd"/>
            <w:proofErr w:type="gramStart"/>
            <w:r w:rsidRPr="000F7E21">
              <w:t xml:space="preserve"> .</w:t>
            </w:r>
            <w:proofErr w:type="gramEnd"/>
            <w:r w:rsidRPr="000F7E21">
              <w:t>-К. :</w:t>
            </w:r>
            <w:proofErr w:type="spellStart"/>
            <w:r w:rsidRPr="000F7E21">
              <w:t>Магариф-Вакыт</w:t>
            </w:r>
            <w:proofErr w:type="spellEnd"/>
          </w:p>
          <w:p w:rsidR="00151F30" w:rsidRPr="000F7E21" w:rsidRDefault="00151F30" w:rsidP="005820ED">
            <w:pPr>
              <w:spacing w:line="276" w:lineRule="auto"/>
            </w:pPr>
          </w:p>
        </w:tc>
      </w:tr>
      <w:tr w:rsidR="001B33AF" w:rsidRPr="000F7E21" w:rsidTr="00A5590D">
        <w:tc>
          <w:tcPr>
            <w:tcW w:w="1701" w:type="dxa"/>
          </w:tcPr>
          <w:p w:rsidR="001B33AF" w:rsidRPr="00C64881" w:rsidRDefault="001B33AF" w:rsidP="003B0F2D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276" w:type="dxa"/>
          </w:tcPr>
          <w:p w:rsidR="001B33AF" w:rsidRPr="00DA0A07" w:rsidRDefault="001B33AF" w:rsidP="003B0F2D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252" w:type="dxa"/>
          </w:tcPr>
          <w:p w:rsidR="001B33AF" w:rsidRPr="00A921E1" w:rsidRDefault="001B33AF" w:rsidP="00634EBF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технологии</w:t>
            </w:r>
            <w:r w:rsidR="00807FDF">
              <w:rPr>
                <w:sz w:val="22"/>
                <w:szCs w:val="22"/>
                <w:lang w:val="tt-RU"/>
              </w:rPr>
              <w:t>. Москва, “Дрофа”, 2010</w:t>
            </w:r>
            <w:r w:rsidRPr="00C64881">
              <w:rPr>
                <w:sz w:val="22"/>
                <w:szCs w:val="22"/>
                <w:lang w:val="tt-RU"/>
              </w:rPr>
              <w:t xml:space="preserve">. </w:t>
            </w:r>
          </w:p>
        </w:tc>
        <w:tc>
          <w:tcPr>
            <w:tcW w:w="2693" w:type="dxa"/>
          </w:tcPr>
          <w:p w:rsidR="001B33AF" w:rsidRDefault="00807FDF" w:rsidP="003B0F2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А.Т. Тищенко. </w:t>
            </w:r>
            <w:r>
              <w:rPr>
                <w:sz w:val="22"/>
                <w:szCs w:val="22"/>
                <w:lang w:val="tt-RU"/>
              </w:rPr>
              <w:t>Технология</w:t>
            </w:r>
            <w:r w:rsidR="001B33AF">
              <w:rPr>
                <w:sz w:val="22"/>
                <w:szCs w:val="22"/>
                <w:lang w:val="tt-RU"/>
              </w:rPr>
              <w:t>.</w:t>
            </w:r>
            <w:r w:rsidR="001B33AF">
              <w:rPr>
                <w:sz w:val="22"/>
                <w:szCs w:val="22"/>
              </w:rPr>
              <w:t xml:space="preserve"> Москва</w:t>
            </w:r>
          </w:p>
          <w:p w:rsidR="001B33AF" w:rsidRDefault="00807FDF" w:rsidP="003B0F2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</w:t>
            </w:r>
            <w:r w:rsidR="001B33AF">
              <w:rPr>
                <w:sz w:val="22"/>
                <w:szCs w:val="22"/>
              </w:rPr>
              <w:t>.</w:t>
            </w:r>
          </w:p>
          <w:p w:rsidR="001B33AF" w:rsidRPr="00DA0A07" w:rsidRDefault="001B33AF" w:rsidP="003B0F2D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1B33AF" w:rsidRPr="000F7E21" w:rsidTr="00A5590D">
        <w:tc>
          <w:tcPr>
            <w:tcW w:w="1701" w:type="dxa"/>
          </w:tcPr>
          <w:p w:rsidR="001B33AF" w:rsidRPr="00C64881" w:rsidRDefault="001B33AF" w:rsidP="003B0F2D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276" w:type="dxa"/>
          </w:tcPr>
          <w:p w:rsidR="001B33AF" w:rsidRPr="00DA0A07" w:rsidRDefault="001B33AF" w:rsidP="003B0F2D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252" w:type="dxa"/>
          </w:tcPr>
          <w:p w:rsidR="001B33AF" w:rsidRPr="00A921E1" w:rsidRDefault="001B33AF" w:rsidP="00634EBF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технологии</w:t>
            </w:r>
            <w:r w:rsidR="00807FDF">
              <w:rPr>
                <w:sz w:val="22"/>
                <w:szCs w:val="22"/>
                <w:lang w:val="tt-RU"/>
              </w:rPr>
              <w:t>. Москва, “Дрофа”, 2010</w:t>
            </w:r>
            <w:r w:rsidRPr="00C64881">
              <w:rPr>
                <w:sz w:val="22"/>
                <w:szCs w:val="22"/>
                <w:lang w:val="tt-RU"/>
              </w:rPr>
              <w:t xml:space="preserve">. </w:t>
            </w:r>
          </w:p>
        </w:tc>
        <w:tc>
          <w:tcPr>
            <w:tcW w:w="2693" w:type="dxa"/>
          </w:tcPr>
          <w:p w:rsidR="001B33AF" w:rsidRDefault="00807FDF" w:rsidP="003B0F2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Н.В. Синиц</w:t>
            </w:r>
            <w:r w:rsidR="001B33AF">
              <w:rPr>
                <w:sz w:val="22"/>
                <w:szCs w:val="22"/>
              </w:rPr>
              <w:t xml:space="preserve">а. </w:t>
            </w:r>
            <w:r w:rsidR="001B33AF">
              <w:rPr>
                <w:sz w:val="22"/>
                <w:szCs w:val="22"/>
                <w:lang w:val="tt-RU"/>
              </w:rPr>
              <w:t>Технология.</w:t>
            </w:r>
            <w:r w:rsidR="001B33AF">
              <w:rPr>
                <w:sz w:val="22"/>
                <w:szCs w:val="22"/>
              </w:rPr>
              <w:t xml:space="preserve"> Москва</w:t>
            </w:r>
          </w:p>
          <w:p w:rsidR="001B33AF" w:rsidRDefault="00807FDF" w:rsidP="003B0F2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</w:t>
            </w:r>
            <w:r w:rsidR="001B33AF">
              <w:rPr>
                <w:sz w:val="22"/>
                <w:szCs w:val="22"/>
              </w:rPr>
              <w:t>.</w:t>
            </w:r>
          </w:p>
          <w:p w:rsidR="001B33AF" w:rsidRPr="00DA0A07" w:rsidRDefault="001B33AF" w:rsidP="003B0F2D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</w:tbl>
    <w:p w:rsidR="007303B1" w:rsidRDefault="007303B1" w:rsidP="00645A48">
      <w:pPr>
        <w:tabs>
          <w:tab w:val="left" w:pos="7815"/>
        </w:tabs>
        <w:spacing w:line="276" w:lineRule="auto"/>
        <w:rPr>
          <w:b/>
          <w:i/>
          <w:sz w:val="27"/>
          <w:szCs w:val="27"/>
        </w:rPr>
      </w:pP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Учебный план</w:t>
      </w:r>
    </w:p>
    <w:p w:rsidR="007303B1" w:rsidRPr="007303B1" w:rsidRDefault="006E785C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для 7</w:t>
      </w:r>
      <w:r w:rsidR="007303B1" w:rsidRPr="007303B1">
        <w:rPr>
          <w:b/>
          <w:i/>
        </w:rPr>
        <w:t xml:space="preserve">-9 классов  </w:t>
      </w:r>
      <w:r w:rsidR="006E10FA">
        <w:rPr>
          <w:b/>
          <w:i/>
        </w:rPr>
        <w:t>м</w:t>
      </w:r>
      <w:r w:rsidR="007303B1" w:rsidRPr="007303B1">
        <w:rPr>
          <w:b/>
          <w:i/>
        </w:rPr>
        <w:t>униципального  бюджетного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общеобразовательного учреждения</w:t>
      </w:r>
    </w:p>
    <w:p w:rsidR="007303B1" w:rsidRPr="007303B1" w:rsidRDefault="006E10FA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</w:t>
      </w:r>
      <w:proofErr w:type="spellStart"/>
      <w:r>
        <w:rPr>
          <w:b/>
          <w:i/>
        </w:rPr>
        <w:t>Шуганской</w:t>
      </w:r>
      <w:proofErr w:type="spellEnd"/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</w:t>
      </w:r>
      <w:proofErr w:type="spellStart"/>
      <w:r>
        <w:rPr>
          <w:b/>
          <w:i/>
        </w:rPr>
        <w:t>П.Днепрова</w:t>
      </w:r>
      <w:proofErr w:type="spellEnd"/>
      <w:r w:rsidR="007303B1" w:rsidRPr="007303B1">
        <w:rPr>
          <w:b/>
          <w:i/>
        </w:rPr>
        <w:t xml:space="preserve"> </w:t>
      </w:r>
    </w:p>
    <w:p w:rsidR="007303B1" w:rsidRPr="007303B1" w:rsidRDefault="007303B1" w:rsidP="00645A48">
      <w:pPr>
        <w:tabs>
          <w:tab w:val="left" w:pos="7995"/>
        </w:tabs>
        <w:spacing w:line="276" w:lineRule="auto"/>
        <w:jc w:val="center"/>
        <w:rPr>
          <w:b/>
          <w:i/>
        </w:rPr>
      </w:pPr>
      <w:proofErr w:type="spellStart"/>
      <w:r w:rsidRPr="007303B1">
        <w:rPr>
          <w:b/>
          <w:i/>
        </w:rPr>
        <w:t>Муслюмовского</w:t>
      </w:r>
      <w:proofErr w:type="spellEnd"/>
      <w:r w:rsidRPr="007303B1">
        <w:rPr>
          <w:b/>
          <w:i/>
        </w:rPr>
        <w:t xml:space="preserve"> муниципального района РТ</w:t>
      </w:r>
      <w:r w:rsidR="006E10FA">
        <w:rPr>
          <w:b/>
          <w:i/>
        </w:rPr>
        <w:t>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 и, если иное не установлено настоящим Федеральным законом, формы промежуточной аттестации обучающихся.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Учебный план общеобразовательной организации разрабатывается на основе: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Федерального Закона от 29.12.2012 № 273-ФЗ «Об образовании в Российской Федерации»;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Закона Российской Федерации от 25.10.1991 № 1807-1 (ред. от 12.03.2014) «О языках народов Российской Федерации»;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lastRenderedPageBreak/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7303B1" w:rsidRDefault="007303B1" w:rsidP="00645A48">
      <w:pPr>
        <w:spacing w:line="276" w:lineRule="auto"/>
        <w:ind w:firstLine="708"/>
        <w:jc w:val="both"/>
      </w:pPr>
      <w:r w:rsidRPr="007303B1"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6E10FA" w:rsidRDefault="006E10FA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МО и Н РТ </w:t>
      </w:r>
      <w:r w:rsidR="00884900" w:rsidRPr="00884900">
        <w:rPr>
          <w:rFonts w:ascii="Times New Roman" w:hAnsi="Times New Roman" w:cs="Times New Roman"/>
          <w:sz w:val="24"/>
          <w:szCs w:val="24"/>
        </w:rPr>
        <w:t xml:space="preserve">от 19.08.2015 № исх-1054/15 </w:t>
      </w:r>
      <w:r>
        <w:rPr>
          <w:rFonts w:ascii="Times New Roman" w:hAnsi="Times New Roman" w:cs="Times New Roman"/>
          <w:sz w:val="24"/>
          <w:szCs w:val="24"/>
        </w:rPr>
        <w:t>«Об утверждении рекомендаций по разработке учебного плана основного общего и среднего общего  образования для ОО РТ»,</w:t>
      </w:r>
    </w:p>
    <w:p w:rsidR="006E10FA" w:rsidRDefault="006E10FA" w:rsidP="00645A48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6E10FA" w:rsidRPr="007303B1" w:rsidRDefault="006E10FA" w:rsidP="00645A48">
      <w:pPr>
        <w:pStyle w:val="af9"/>
        <w:spacing w:line="276" w:lineRule="auto"/>
        <w:ind w:firstLine="720"/>
        <w:jc w:val="both"/>
      </w:pPr>
      <w:r>
        <w:rPr>
          <w:rFonts w:ascii="Times New Roman" w:hAnsi="Times New Roman" w:cs="Times New Roman"/>
          <w:sz w:val="24"/>
          <w:szCs w:val="24"/>
        </w:rPr>
        <w:t>-Образовательной программы основного 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</w:t>
      </w:r>
      <w:r w:rsidR="003D12EE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3D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ООШ.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Учебный план состоит из двух частей — обязательной части и школьного компонента.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 xml:space="preserve">Обязательная часть примерного учебного плана определяет состав учебных предметов и учебное время, отводимое на их изучение по классам (годам) обучения. </w:t>
      </w:r>
    </w:p>
    <w:p w:rsidR="007303B1" w:rsidRPr="007303B1" w:rsidRDefault="007303B1" w:rsidP="00645A48">
      <w:pPr>
        <w:spacing w:line="276" w:lineRule="auto"/>
        <w:ind w:firstLine="708"/>
        <w:jc w:val="both"/>
      </w:pPr>
      <w:r w:rsidRPr="007303B1">
        <w:t>Часть примерного учебного плана, формируемая школьным компонентом,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45A48" w:rsidRDefault="003D12EE" w:rsidP="009C676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p w:rsidR="00645A48" w:rsidRPr="008678E3" w:rsidRDefault="00645A48" w:rsidP="00645A48">
      <w:pPr>
        <w:spacing w:line="276" w:lineRule="auto"/>
        <w:ind w:firstLine="425"/>
        <w:jc w:val="both"/>
      </w:pPr>
    </w:p>
    <w:tbl>
      <w:tblPr>
        <w:tblW w:w="6526" w:type="dxa"/>
        <w:tblInd w:w="954" w:type="dxa"/>
        <w:tblLayout w:type="fixed"/>
        <w:tblLook w:val="0000" w:firstRow="0" w:lastRow="0" w:firstColumn="0" w:lastColumn="0" w:noHBand="0" w:noVBand="0"/>
      </w:tblPr>
      <w:tblGrid>
        <w:gridCol w:w="1419"/>
        <w:gridCol w:w="1560"/>
        <w:gridCol w:w="1275"/>
        <w:gridCol w:w="2272"/>
      </w:tblGrid>
      <w:tr w:rsidR="006E785C" w:rsidRPr="00D767A2" w:rsidTr="006E785C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  <w:r w:rsidRPr="00D767A2">
              <w:t>7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  <w:r>
              <w:t>8</w:t>
            </w:r>
            <w:r w:rsidRPr="00D767A2">
              <w:t xml:space="preserve"> класс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Default="006E785C" w:rsidP="00645A48">
            <w:pPr>
              <w:snapToGrid w:val="0"/>
              <w:spacing w:line="276" w:lineRule="auto"/>
              <w:jc w:val="center"/>
            </w:pPr>
            <w:r>
              <w:t>9 класс</w:t>
            </w:r>
          </w:p>
        </w:tc>
      </w:tr>
      <w:tr w:rsidR="006E785C" w:rsidRPr="00D767A2" w:rsidTr="006E785C">
        <w:trPr>
          <w:trHeight w:hRule="exact" w:val="286"/>
        </w:trPr>
        <w:tc>
          <w:tcPr>
            <w:tcW w:w="141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>
              <w:t>Школьный компо</w:t>
            </w:r>
            <w:r w:rsidRPr="00D767A2">
              <w:t>нент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  <w:r>
              <w:t>1</w:t>
            </w:r>
            <w:r w:rsidRPr="00D767A2">
              <w:t xml:space="preserve"> ч.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</w:p>
        </w:tc>
        <w:tc>
          <w:tcPr>
            <w:tcW w:w="22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Default="006E785C" w:rsidP="00645A48">
            <w:pPr>
              <w:snapToGrid w:val="0"/>
              <w:spacing w:line="276" w:lineRule="auto"/>
              <w:jc w:val="center"/>
            </w:pPr>
            <w:r>
              <w:t>2 ч</w:t>
            </w:r>
          </w:p>
        </w:tc>
      </w:tr>
      <w:tr w:rsidR="006E785C" w:rsidRPr="00D767A2" w:rsidTr="006E785C">
        <w:trPr>
          <w:trHeight w:val="1208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pacing w:line="276" w:lineRule="auto"/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  <w:r w:rsidRPr="00D767A2">
              <w:t>Рус</w:t>
            </w:r>
            <w:r>
              <w:t xml:space="preserve">ский </w:t>
            </w:r>
            <w:r w:rsidRPr="00D767A2">
              <w:t>язык 1ч.</w:t>
            </w:r>
          </w:p>
          <w:p w:rsidR="006E785C" w:rsidRPr="00D767A2" w:rsidRDefault="006E785C" w:rsidP="00645A48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Pr="00D767A2" w:rsidRDefault="006E785C" w:rsidP="00645A48">
            <w:pPr>
              <w:snapToGrid w:val="0"/>
              <w:spacing w:line="276" w:lineRule="auto"/>
            </w:pPr>
          </w:p>
        </w:tc>
        <w:tc>
          <w:tcPr>
            <w:tcW w:w="22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5C" w:rsidRDefault="006E785C" w:rsidP="00645A48">
            <w:pPr>
              <w:snapToGrid w:val="0"/>
              <w:spacing w:line="276" w:lineRule="auto"/>
            </w:pPr>
            <w:r>
              <w:t>Математика 1 ч.</w:t>
            </w:r>
          </w:p>
          <w:p w:rsidR="006E785C" w:rsidRPr="00D767A2" w:rsidRDefault="006E785C" w:rsidP="00036012">
            <w:pPr>
              <w:snapToGrid w:val="0"/>
              <w:spacing w:line="276" w:lineRule="auto"/>
            </w:pPr>
            <w:r>
              <w:t xml:space="preserve">Элективный курс </w:t>
            </w:r>
            <w:r w:rsidR="00B5713B" w:rsidRPr="00B1180E">
              <w:t>«</w:t>
            </w:r>
            <w:r w:rsidR="00B5713B">
              <w:t>Практикум</w:t>
            </w:r>
            <w:r w:rsidR="00B5713B" w:rsidRPr="00B1180E">
              <w:t xml:space="preserve"> по химии»</w:t>
            </w:r>
            <w:r w:rsidR="001B3275">
              <w:t>-</w:t>
            </w:r>
            <w:r>
              <w:t xml:space="preserve"> 1 ч.</w:t>
            </w:r>
          </w:p>
        </w:tc>
      </w:tr>
    </w:tbl>
    <w:p w:rsidR="007303B1" w:rsidRPr="007303B1" w:rsidRDefault="003D12EE" w:rsidP="00645A48">
      <w:pPr>
        <w:spacing w:line="276" w:lineRule="auto"/>
        <w:jc w:val="both"/>
        <w:rPr>
          <w:b/>
          <w:bCs/>
          <w:u w:val="single"/>
        </w:rPr>
      </w:pPr>
      <w:r w:rsidRPr="008678E3">
        <w:t xml:space="preserve">В целях подготовки учащихся к правильному, осознанному выбору профессии </w:t>
      </w:r>
      <w:r>
        <w:t xml:space="preserve">1 </w:t>
      </w:r>
      <w:r w:rsidRPr="008678E3">
        <w:t xml:space="preserve">час компонента образовательного учреждения в 9 классе отведен для изучения </w:t>
      </w:r>
      <w:proofErr w:type="spellStart"/>
      <w:r w:rsidRPr="008678E3">
        <w:t>предпрофильн</w:t>
      </w:r>
      <w:r>
        <w:t>ого</w:t>
      </w:r>
      <w:proofErr w:type="spellEnd"/>
      <w:r w:rsidRPr="008678E3">
        <w:t xml:space="preserve"> элективн</w:t>
      </w:r>
      <w:r>
        <w:t>ого</w:t>
      </w:r>
      <w:r w:rsidRPr="008678E3">
        <w:t xml:space="preserve"> курс</w:t>
      </w:r>
      <w:r>
        <w:t>а</w:t>
      </w:r>
      <w:r w:rsidRPr="008678E3">
        <w:t xml:space="preserve">: </w:t>
      </w:r>
      <w:r w:rsidR="00B5713B" w:rsidRPr="00B1180E">
        <w:t>«</w:t>
      </w:r>
      <w:r w:rsidR="00B5713B">
        <w:t>Практикум</w:t>
      </w:r>
      <w:r w:rsidR="00B5713B" w:rsidRPr="00B1180E">
        <w:t xml:space="preserve"> по химии»</w:t>
      </w:r>
      <w:r w:rsidR="00B5713B">
        <w:t xml:space="preserve">. </w:t>
      </w:r>
      <w:r w:rsidR="00C83298">
        <w:t>В 9 классе</w:t>
      </w:r>
      <w:r>
        <w:t xml:space="preserve"> в целях повышения уровня знаний по предмету 1 час школьного компон</w:t>
      </w:r>
      <w:r w:rsidR="00C83298">
        <w:t>ента отведен на математику, в 7 классе</w:t>
      </w:r>
      <w:r>
        <w:t xml:space="preserve"> в целях повышения уровня подготовленности к будущей итоговой аттестации по 1 часу на русский язык.   </w:t>
      </w:r>
      <w:r w:rsidRPr="008678E3">
        <w:t xml:space="preserve"> </w:t>
      </w:r>
    </w:p>
    <w:p w:rsidR="007303B1" w:rsidRPr="003D12EE" w:rsidRDefault="003D12EE" w:rsidP="00645A48">
      <w:pPr>
        <w:spacing w:line="276" w:lineRule="auto"/>
        <w:ind w:firstLine="708"/>
        <w:jc w:val="both"/>
      </w:pPr>
      <w:r w:rsidRPr="003D12EE">
        <w:t>П</w:t>
      </w:r>
      <w:r w:rsidR="007303B1" w:rsidRPr="003D12EE">
        <w:t>родолжительность учебного года -  3</w:t>
      </w:r>
      <w:r w:rsidR="00884900">
        <w:t>5</w:t>
      </w:r>
      <w:r w:rsidR="007303B1" w:rsidRPr="003D12EE">
        <w:t xml:space="preserve"> учебны</w:t>
      </w:r>
      <w:r w:rsidRPr="003D12EE">
        <w:t>е</w:t>
      </w:r>
      <w:r w:rsidR="007303B1" w:rsidRPr="003D12EE">
        <w:t xml:space="preserve"> недел</w:t>
      </w:r>
      <w:r w:rsidRPr="003D12EE">
        <w:t>и</w:t>
      </w:r>
      <w:r w:rsidR="00884900">
        <w:t xml:space="preserve">, 9 </w:t>
      </w:r>
      <w:proofErr w:type="gramStart"/>
      <w:r w:rsidR="00884900">
        <w:t>классе</w:t>
      </w:r>
      <w:proofErr w:type="gramEnd"/>
      <w:r w:rsidR="00884900">
        <w:t xml:space="preserve"> - 34</w:t>
      </w:r>
      <w:r w:rsidR="007303B1" w:rsidRPr="003D12EE">
        <w:t xml:space="preserve"> </w:t>
      </w:r>
      <w:r w:rsidR="00884900" w:rsidRPr="00884900">
        <w:t>учебные недели</w:t>
      </w:r>
      <w:r w:rsidR="00884900">
        <w:t>.</w:t>
      </w:r>
      <w:r w:rsidR="007303B1" w:rsidRPr="003D12EE">
        <w:t xml:space="preserve"> Продолжительность урока - 45 минут. Режим работы – шестидневная учебная неделя. Язык обучения</w:t>
      </w:r>
      <w:r w:rsidR="007303B1" w:rsidRPr="003D12EE">
        <w:rPr>
          <w:lang w:val="tt-RU"/>
        </w:rPr>
        <w:t xml:space="preserve"> </w:t>
      </w:r>
      <w:r w:rsidR="007303B1" w:rsidRPr="003D12EE">
        <w:t>- русский.</w:t>
      </w:r>
    </w:p>
    <w:p w:rsidR="007303B1" w:rsidRPr="003D12EE" w:rsidRDefault="007303B1" w:rsidP="00645A48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выполняется федеральный компонент по образовательным областям и предметам;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сохранен необходимый объем часов на обязательные предметы для каждого  класса;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7303B1" w:rsidRPr="007303B1" w:rsidRDefault="007303B1" w:rsidP="00645A48">
      <w:pPr>
        <w:numPr>
          <w:ilvl w:val="0"/>
          <w:numId w:val="3"/>
        </w:numPr>
        <w:tabs>
          <w:tab w:val="left" w:pos="720"/>
        </w:tabs>
        <w:spacing w:line="276" w:lineRule="auto"/>
        <w:jc w:val="both"/>
      </w:pPr>
      <w:r w:rsidRPr="007303B1">
        <w:t>сохраняется региональный компонент: татарский язык и татарская литература в 7 классе-5 часов, в 8 классе- 5 часов, в 9 классе -4 часа.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«Иностранный язык»</w:t>
      </w:r>
      <w:r w:rsidRPr="007303B1">
        <w:t xml:space="preserve"> изучается c VI</w:t>
      </w:r>
      <w:r w:rsidR="00C83298">
        <w:rPr>
          <w:lang w:val="en-US"/>
        </w:rPr>
        <w:t>I</w:t>
      </w:r>
      <w:r w:rsidRPr="007303B1">
        <w:t xml:space="preserve"> по IX классы по 3 часа в неделю. Предложенный объем учебного времени достаточен для освоения иностранного языка на функциональном уровне. Изучение второго иностранного языка не предусмотрено.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«Обществознание»</w:t>
      </w:r>
      <w:r w:rsidRPr="007303B1">
        <w:t xml:space="preserve">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lastRenderedPageBreak/>
        <w:t xml:space="preserve">Учебный предмет </w:t>
      </w:r>
      <w:r w:rsidRPr="007303B1">
        <w:rPr>
          <w:b/>
        </w:rPr>
        <w:t>«География»</w:t>
      </w:r>
      <w:r w:rsidRPr="007303B1">
        <w:t xml:space="preserve"> в VI классе преподается в объеме 1 часа в неделю, а в 7-9 классах – по 2 часа в неделю. Элементы экономико-политического содержания преподаются в курсе учебного предмета «Обществознание».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«Технология»</w:t>
      </w:r>
      <w:r w:rsidRPr="007303B1">
        <w:t xml:space="preserve"> с целью учета интересов и склонностей учащихся, возможностей образовательных организаций, местных социально-экономических условий изучается в 2-х направлениях: «Технология. Технический труд», «Технология. Обслуживающий труд». Каждое из этих направлений технологической подготовки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t xml:space="preserve">На освоение учебного предмета </w:t>
      </w:r>
      <w:r w:rsidRPr="007303B1">
        <w:rPr>
          <w:b/>
        </w:rPr>
        <w:t>«Основы безопасности жизнедеятельности»</w:t>
      </w:r>
      <w:r w:rsidRPr="007303B1">
        <w:t xml:space="preserve">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«Физическая культура»</w:t>
      </w:r>
      <w:r w:rsidRPr="007303B1">
        <w:t xml:space="preserve"> в VI</w:t>
      </w:r>
      <w:r w:rsidR="00C83298">
        <w:rPr>
          <w:lang w:val="en-US"/>
        </w:rPr>
        <w:t>I</w:t>
      </w:r>
      <w:r w:rsidRPr="007303B1">
        <w:t xml:space="preserve"> –IX классах преподается в объеме 3 часов в неделю.</w:t>
      </w:r>
    </w:p>
    <w:p w:rsidR="007303B1" w:rsidRPr="007303B1" w:rsidRDefault="007303B1" w:rsidP="00645A48">
      <w:pPr>
        <w:spacing w:line="276" w:lineRule="auto"/>
        <w:ind w:firstLine="360"/>
        <w:jc w:val="both"/>
      </w:pPr>
      <w:proofErr w:type="gramStart"/>
      <w:r w:rsidRPr="007303B1">
        <w:t>Двигательная активность обучающихся, помимо уроков физической культуры, в образовательном процессе обеспечивается за счет:</w:t>
      </w:r>
      <w:proofErr w:type="gramEnd"/>
    </w:p>
    <w:p w:rsidR="007303B1" w:rsidRPr="007303B1" w:rsidRDefault="007303B1" w:rsidP="00645A48">
      <w:pPr>
        <w:spacing w:line="276" w:lineRule="auto"/>
        <w:jc w:val="both"/>
      </w:pPr>
      <w:r w:rsidRPr="007303B1">
        <w:t xml:space="preserve">- проведения на уроке физкультминуток и гимнастики для глаз в соответствии с </w:t>
      </w:r>
      <w:proofErr w:type="gramStart"/>
      <w:r w:rsidRPr="007303B1">
        <w:t>рекомендованным</w:t>
      </w:r>
      <w:proofErr w:type="gramEnd"/>
      <w:r w:rsidRPr="007303B1">
        <w:t xml:space="preserve"> комплексами упражнений (приложение 4, 5  СанПиН 2.4.2.2821-10);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организации спортивного часа для детей, посещающих группу продленного дня;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645A48">
      <w:pPr>
        <w:spacing w:line="276" w:lineRule="auto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Default="007303B1" w:rsidP="00645A48">
      <w:pPr>
        <w:tabs>
          <w:tab w:val="left" w:pos="7995"/>
        </w:tabs>
        <w:spacing w:line="276" w:lineRule="auto"/>
        <w:ind w:firstLine="709"/>
      </w:pPr>
      <w:r w:rsidRPr="007303B1">
        <w:rPr>
          <w:b/>
        </w:rPr>
        <w:t>Промежуточная аттестация</w:t>
      </w:r>
      <w:r w:rsidR="00C83298">
        <w:t xml:space="preserve"> в </w:t>
      </w:r>
      <w:r w:rsidR="00C83298" w:rsidRPr="00C83298">
        <w:t>7</w:t>
      </w:r>
      <w:r w:rsidRPr="007303B1">
        <w:t xml:space="preserve">-9 классах, а так же для экстернов проводится со </w:t>
      </w:r>
      <w:r w:rsidR="003D12EE">
        <w:t>10</w:t>
      </w:r>
      <w:r w:rsidRPr="007303B1">
        <w:t>.05 по 2</w:t>
      </w:r>
      <w:r w:rsidR="003D12EE">
        <w:t>8</w:t>
      </w:r>
      <w:r w:rsidR="00802626">
        <w:t>.05. Для учащихся 7</w:t>
      </w:r>
      <w:r w:rsidRPr="007303B1">
        <w:t xml:space="preserve">-9 классов промежуточная аттестация проводится без прекращения образовательного процесса в виде итоговых контрольных работ согласно Положению МБОУ </w:t>
      </w:r>
      <w:r w:rsidR="00802626">
        <w:t>Русско-</w:t>
      </w:r>
      <w:proofErr w:type="spellStart"/>
      <w:r w:rsidR="00802626">
        <w:t>Шуганской</w:t>
      </w:r>
      <w:proofErr w:type="spellEnd"/>
      <w:r w:rsidR="00802626">
        <w:t xml:space="preserve"> </w:t>
      </w:r>
      <w:r w:rsidRPr="007303B1">
        <w:t>ООШ о промежуточной аттестации.</w:t>
      </w:r>
    </w:p>
    <w:p w:rsidR="007303B1" w:rsidRDefault="007303B1" w:rsidP="00645A48">
      <w:pPr>
        <w:tabs>
          <w:tab w:val="left" w:pos="7995"/>
        </w:tabs>
        <w:spacing w:line="276" w:lineRule="auto"/>
        <w:ind w:firstLine="709"/>
        <w:jc w:val="center"/>
      </w:pPr>
    </w:p>
    <w:p w:rsidR="007303B1" w:rsidRPr="007303B1" w:rsidRDefault="007303B1" w:rsidP="00645A48">
      <w:pPr>
        <w:tabs>
          <w:tab w:val="left" w:pos="7995"/>
        </w:tabs>
        <w:spacing w:line="276" w:lineRule="auto"/>
        <w:ind w:firstLine="709"/>
        <w:jc w:val="center"/>
      </w:pPr>
      <w:r w:rsidRPr="007303B1">
        <w:t>ПЕРЕЧЕНЬ ПРЕДМЕТОВ И ФОРМ ПРОВЕДЕНИЯ ИТОГОВЫХ КОНТРОЛЬНЫХ РАБОТ НА ПРОМЕЖУТОЧНОЙ АТТЕСТАЦИИ</w:t>
      </w:r>
    </w:p>
    <w:tbl>
      <w:tblPr>
        <w:tblW w:w="8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21"/>
        <w:gridCol w:w="1560"/>
        <w:gridCol w:w="1701"/>
        <w:gridCol w:w="1984"/>
      </w:tblGrid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№</w:t>
            </w:r>
          </w:p>
        </w:tc>
        <w:tc>
          <w:tcPr>
            <w:tcW w:w="2221" w:type="dxa"/>
            <w:tcBorders>
              <w:tl2br w:val="single" w:sz="4" w:space="0" w:color="auto"/>
            </w:tcBorders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          Класс </w:t>
            </w:r>
          </w:p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</w:pPr>
            <w:r w:rsidRPr="007303B1">
              <w:t>Предмет</w:t>
            </w:r>
          </w:p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7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8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9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Русский язык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КИ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Литература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Татарский язык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Татарская литература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Английский язык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Математика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Информатика и ИКТ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История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Обществознание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География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Физика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Химия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proofErr w:type="gramStart"/>
            <w:r w:rsidRPr="007303B1">
              <w:t>КР</w:t>
            </w:r>
            <w:proofErr w:type="gramEnd"/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Биология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  <w:tr w:rsidR="00C83298" w:rsidRPr="007303B1" w:rsidTr="00C83298">
        <w:tc>
          <w:tcPr>
            <w:tcW w:w="817" w:type="dxa"/>
            <w:shd w:val="clear" w:color="auto" w:fill="auto"/>
          </w:tcPr>
          <w:p w:rsidR="00C83298" w:rsidRPr="007303B1" w:rsidRDefault="00C83298" w:rsidP="00645A48">
            <w:pPr>
              <w:numPr>
                <w:ilvl w:val="0"/>
                <w:numId w:val="6"/>
              </w:num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222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ОБЖ</w:t>
            </w:r>
          </w:p>
        </w:tc>
        <w:tc>
          <w:tcPr>
            <w:tcW w:w="1560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  <w:tc>
          <w:tcPr>
            <w:tcW w:w="1984" w:type="dxa"/>
            <w:shd w:val="clear" w:color="auto" w:fill="auto"/>
          </w:tcPr>
          <w:p w:rsidR="00C83298" w:rsidRPr="007303B1" w:rsidRDefault="00C83298" w:rsidP="00645A48">
            <w:pPr>
              <w:tabs>
                <w:tab w:val="left" w:pos="7995"/>
              </w:tabs>
              <w:spacing w:line="276" w:lineRule="auto"/>
              <w:jc w:val="center"/>
            </w:pPr>
            <w:r w:rsidRPr="007303B1">
              <w:t>Т</w:t>
            </w:r>
          </w:p>
        </w:tc>
      </w:tr>
    </w:tbl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 – контрольный диктант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Т – тест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КД/</w:t>
      </w:r>
      <w:proofErr w:type="spellStart"/>
      <w:r w:rsidRPr="007303B1">
        <w:t>гр</w:t>
      </w:r>
      <w:proofErr w:type="spellEnd"/>
      <w:r w:rsidRPr="007303B1">
        <w:t xml:space="preserve"> – контрольный диктант с грамматическим заданием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</w:t>
      </w:r>
      <w:proofErr w:type="gramStart"/>
      <w:r w:rsidRPr="007303B1">
        <w:t>Р-</w:t>
      </w:r>
      <w:proofErr w:type="gramEnd"/>
      <w:r w:rsidRPr="007303B1">
        <w:t xml:space="preserve"> контрольная работа</w:t>
      </w:r>
    </w:p>
    <w:p w:rsidR="007303B1" w:rsidRPr="007303B1" w:rsidRDefault="007303B1" w:rsidP="00645A48">
      <w:pPr>
        <w:autoSpaceDE w:val="0"/>
        <w:spacing w:line="276" w:lineRule="auto"/>
        <w:ind w:firstLine="709"/>
        <w:jc w:val="both"/>
      </w:pPr>
      <w:r w:rsidRPr="007303B1">
        <w:t>КИ\</w:t>
      </w:r>
      <w:proofErr w:type="spellStart"/>
      <w:r w:rsidRPr="007303B1">
        <w:t>гр</w:t>
      </w:r>
      <w:proofErr w:type="spellEnd"/>
      <w:r w:rsidRPr="007303B1">
        <w:t xml:space="preserve"> – Контрольное изложение с грамматическим заданием</w:t>
      </w:r>
    </w:p>
    <w:p w:rsidR="007303B1" w:rsidRPr="007303B1" w:rsidRDefault="007303B1" w:rsidP="00645A48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645A48" w:rsidRDefault="00645A48" w:rsidP="009C676B">
      <w:pPr>
        <w:tabs>
          <w:tab w:val="left" w:pos="7995"/>
        </w:tabs>
        <w:spacing w:line="276" w:lineRule="auto"/>
        <w:rPr>
          <w:b/>
        </w:rPr>
      </w:pPr>
    </w:p>
    <w:p w:rsidR="003D12EE" w:rsidRPr="00C06458" w:rsidRDefault="003D12EE" w:rsidP="00645A48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Учебный план</w:t>
      </w:r>
    </w:p>
    <w:p w:rsidR="003D12EE" w:rsidRPr="00C06458" w:rsidRDefault="00C83298" w:rsidP="00645A48">
      <w:pPr>
        <w:tabs>
          <w:tab w:val="left" w:pos="7995"/>
        </w:tabs>
        <w:spacing w:line="276" w:lineRule="auto"/>
        <w:jc w:val="center"/>
        <w:rPr>
          <w:b/>
        </w:rPr>
      </w:pPr>
      <w:r>
        <w:rPr>
          <w:b/>
        </w:rPr>
        <w:t xml:space="preserve">для </w:t>
      </w:r>
      <w:r w:rsidRPr="00C83298">
        <w:rPr>
          <w:b/>
        </w:rPr>
        <w:t>7</w:t>
      </w:r>
      <w:r w:rsidR="003D12EE" w:rsidRPr="00C06458">
        <w:rPr>
          <w:b/>
        </w:rPr>
        <w:t>-9 классов  муниципального бюджетного общеобразовательного учреждения Русско-</w:t>
      </w:r>
      <w:proofErr w:type="spellStart"/>
      <w:r w:rsidR="003D12EE" w:rsidRPr="00C06458">
        <w:rPr>
          <w:b/>
        </w:rPr>
        <w:t>Шуганской</w:t>
      </w:r>
      <w:proofErr w:type="spellEnd"/>
      <w:r w:rsidR="003D12EE" w:rsidRPr="00C06458">
        <w:rPr>
          <w:b/>
        </w:rPr>
        <w:t xml:space="preserve">  основной общеобразовательной школы имени П. Днепрова </w:t>
      </w:r>
      <w:proofErr w:type="spellStart"/>
      <w:r w:rsidR="003D12EE" w:rsidRPr="00C06458">
        <w:rPr>
          <w:b/>
        </w:rPr>
        <w:t>Муслюмовского</w:t>
      </w:r>
      <w:proofErr w:type="spellEnd"/>
      <w:r w:rsidR="003D12EE" w:rsidRPr="00C06458">
        <w:rPr>
          <w:b/>
        </w:rPr>
        <w:t xml:space="preserve"> м</w:t>
      </w:r>
      <w:r>
        <w:rPr>
          <w:b/>
        </w:rPr>
        <w:t>униципального района РТ на  201</w:t>
      </w:r>
      <w:r w:rsidRPr="00C83298">
        <w:rPr>
          <w:b/>
        </w:rPr>
        <w:t>6</w:t>
      </w:r>
      <w:r>
        <w:rPr>
          <w:b/>
        </w:rPr>
        <w:t>-201</w:t>
      </w:r>
      <w:r w:rsidRPr="00C83298">
        <w:rPr>
          <w:b/>
        </w:rPr>
        <w:t>7</w:t>
      </w:r>
      <w:r w:rsidR="003D12EE" w:rsidRPr="00C06458">
        <w:rPr>
          <w:b/>
        </w:rPr>
        <w:t xml:space="preserve"> учебный год.</w:t>
      </w:r>
    </w:p>
    <w:p w:rsidR="003D12EE" w:rsidRPr="00C06458" w:rsidRDefault="003D12EE" w:rsidP="00645A48">
      <w:pPr>
        <w:tabs>
          <w:tab w:val="left" w:pos="7995"/>
        </w:tabs>
        <w:spacing w:line="276" w:lineRule="auto"/>
        <w:jc w:val="center"/>
        <w:rPr>
          <w:b/>
        </w:rPr>
      </w:pPr>
    </w:p>
    <w:tbl>
      <w:tblPr>
        <w:tblW w:w="8081" w:type="dxa"/>
        <w:tblInd w:w="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140"/>
        <w:gridCol w:w="1275"/>
        <w:gridCol w:w="8"/>
        <w:gridCol w:w="1268"/>
        <w:gridCol w:w="6"/>
        <w:gridCol w:w="1263"/>
        <w:gridCol w:w="7"/>
      </w:tblGrid>
      <w:tr w:rsidR="003D12EE" w:rsidRPr="00C06458" w:rsidTr="00DD3CD6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2EE" w:rsidRPr="00C06458" w:rsidRDefault="003D12EE" w:rsidP="00645A48">
            <w:pPr>
              <w:spacing w:line="276" w:lineRule="auto"/>
              <w:rPr>
                <w:b/>
              </w:rPr>
            </w:pPr>
            <w:r w:rsidRPr="00C06458">
              <w:rPr>
                <w:b/>
              </w:rPr>
              <w:t>Учебные предметы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2EE" w:rsidRPr="00C06458" w:rsidRDefault="003D12EE" w:rsidP="00645A48">
            <w:pPr>
              <w:spacing w:line="276" w:lineRule="auto"/>
              <w:jc w:val="center"/>
              <w:rPr>
                <w:b/>
              </w:rPr>
            </w:pPr>
            <w:r w:rsidRPr="00C06458">
              <w:rPr>
                <w:b/>
              </w:rPr>
              <w:t>Классы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9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Всего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496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Количество часов в год/неделю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Русский язык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B73469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B73469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B73469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2</w:t>
            </w:r>
            <w:r>
              <w:rPr>
                <w:color w:val="2D2D2D"/>
              </w:rPr>
              <w:t>80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8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Литература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2</w:t>
            </w:r>
            <w:r>
              <w:rPr>
                <w:color w:val="2D2D2D"/>
              </w:rPr>
              <w:t>45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7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Татарский язык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2</w:t>
            </w:r>
            <w:r>
              <w:rPr>
                <w:color w:val="2D2D2D"/>
              </w:rPr>
              <w:t>80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8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Татарская литература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t>70</w:t>
            </w:r>
            <w:r w:rsidR="00C83298" w:rsidRPr="00C06458">
              <w:t>/</w:t>
            </w:r>
            <w:r w:rsidR="00C83298">
              <w:t>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t>70</w:t>
            </w:r>
            <w:r w:rsidR="00C83298" w:rsidRPr="00C06458">
              <w:t>/</w:t>
            </w:r>
            <w:r w:rsidR="00C83298">
              <w:t>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t>70</w:t>
            </w:r>
            <w:r w:rsidR="00C83298" w:rsidRPr="00C06458">
              <w:t>/</w:t>
            </w:r>
            <w:r w:rsidR="00C83298">
              <w:t>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2</w:t>
            </w:r>
            <w:r w:rsidR="00571C32">
              <w:rPr>
                <w:color w:val="2D2D2D"/>
              </w:rPr>
              <w:t>10</w:t>
            </w:r>
            <w:r>
              <w:rPr>
                <w:color w:val="2D2D2D"/>
              </w:rPr>
              <w:t>/</w:t>
            </w:r>
            <w:r>
              <w:rPr>
                <w:color w:val="2D2D2D"/>
                <w:lang w:val="en-US"/>
              </w:rPr>
              <w:t>6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Английский  язык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571C32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F547F9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3</w:t>
            </w:r>
            <w:r w:rsidR="00A90218">
              <w:rPr>
                <w:color w:val="2D2D2D"/>
              </w:rPr>
              <w:t>15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9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Математика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175</w:t>
            </w:r>
            <w:r w:rsidR="00C83298" w:rsidRPr="00C06458">
              <w:rPr>
                <w:color w:val="2D2D2D"/>
              </w:rPr>
              <w:t>/5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175</w:t>
            </w:r>
            <w:r w:rsidR="00C83298" w:rsidRPr="00C06458">
              <w:rPr>
                <w:color w:val="2D2D2D"/>
              </w:rPr>
              <w:t>/5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175</w:t>
            </w:r>
            <w:r w:rsidR="00C83298" w:rsidRPr="00C06458">
              <w:rPr>
                <w:color w:val="2D2D2D"/>
              </w:rPr>
              <w:t>/5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5</w:t>
            </w:r>
            <w:r>
              <w:rPr>
                <w:color w:val="2D2D2D"/>
              </w:rPr>
              <w:t>25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15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Информатика и ИКТ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История (включая Историю татарского народа и Татарстана)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2</w:t>
            </w:r>
            <w:r w:rsidR="00A90218">
              <w:rPr>
                <w:color w:val="2D2D2D"/>
              </w:rPr>
              <w:t>1</w:t>
            </w:r>
            <w:r w:rsidR="00A90218">
              <w:rPr>
                <w:color w:val="2D2D2D"/>
                <w:lang w:val="en-US"/>
              </w:rPr>
              <w:t>0</w:t>
            </w:r>
            <w:r>
              <w:rPr>
                <w:color w:val="2D2D2D"/>
              </w:rPr>
              <w:t>/</w:t>
            </w:r>
            <w:r>
              <w:rPr>
                <w:color w:val="2D2D2D"/>
                <w:lang w:val="en-US"/>
              </w:rPr>
              <w:t>6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Обществознание (включая экономику и право)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1</w:t>
            </w:r>
            <w:r w:rsidR="00A90218">
              <w:rPr>
                <w:color w:val="2D2D2D"/>
                <w:lang w:val="en-US"/>
              </w:rPr>
              <w:t>0</w:t>
            </w:r>
            <w:r w:rsidR="00A90218">
              <w:rPr>
                <w:color w:val="2D2D2D"/>
              </w:rPr>
              <w:t>5</w:t>
            </w:r>
            <w:r>
              <w:rPr>
                <w:color w:val="2D2D2D"/>
              </w:rPr>
              <w:t>/</w:t>
            </w:r>
            <w:r>
              <w:rPr>
                <w:color w:val="2D2D2D"/>
                <w:lang w:val="en-US"/>
              </w:rPr>
              <w:t>3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География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2</w:t>
            </w:r>
            <w:r w:rsidR="00A90218">
              <w:rPr>
                <w:color w:val="2D2D2D"/>
              </w:rPr>
              <w:t>1</w:t>
            </w:r>
            <w:r w:rsidR="00A90218">
              <w:rPr>
                <w:color w:val="2D2D2D"/>
                <w:lang w:val="en-US"/>
              </w:rPr>
              <w:t>0</w:t>
            </w:r>
            <w:r>
              <w:rPr>
                <w:color w:val="2D2D2D"/>
              </w:rPr>
              <w:t>/</w:t>
            </w:r>
            <w:r>
              <w:rPr>
                <w:color w:val="2D2D2D"/>
                <w:lang w:val="en-US"/>
              </w:rPr>
              <w:t>6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Природоведение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Физика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210</w:t>
            </w:r>
            <w:r w:rsidR="00C83298" w:rsidRPr="00C06458">
              <w:rPr>
                <w:color w:val="2D2D2D"/>
              </w:rPr>
              <w:t>/6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Химия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140</w:t>
            </w:r>
            <w:r w:rsidR="00C83298" w:rsidRPr="00C06458">
              <w:rPr>
                <w:color w:val="2D2D2D"/>
              </w:rPr>
              <w:t>/4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Биология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2</w:t>
            </w:r>
            <w:r w:rsidR="00A90218">
              <w:rPr>
                <w:color w:val="2D2D2D"/>
              </w:rPr>
              <w:t>1</w:t>
            </w:r>
            <w:r w:rsidR="00A90218">
              <w:rPr>
                <w:color w:val="2D2D2D"/>
                <w:lang w:val="en-US"/>
              </w:rPr>
              <w:t>0</w:t>
            </w:r>
            <w:r>
              <w:rPr>
                <w:color w:val="2D2D2D"/>
              </w:rPr>
              <w:t>/</w:t>
            </w:r>
            <w:r>
              <w:rPr>
                <w:color w:val="2D2D2D"/>
                <w:lang w:val="en-US"/>
              </w:rPr>
              <w:t>6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 xml:space="preserve">Искусство (Музыка и </w:t>
            </w:r>
            <w:proofErr w:type="gramStart"/>
            <w:r w:rsidRPr="00C06458">
              <w:rPr>
                <w:color w:val="2D2D2D"/>
              </w:rPr>
              <w:t>ИЗО</w:t>
            </w:r>
            <w:proofErr w:type="gramEnd"/>
            <w:r w:rsidRPr="00C06458">
              <w:rPr>
                <w:color w:val="2D2D2D"/>
              </w:rPr>
              <w:t>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1</w:t>
            </w:r>
            <w:r>
              <w:rPr>
                <w:color w:val="2D2D2D"/>
              </w:rPr>
              <w:t>40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4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Технология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C83298" w:rsidRPr="00C06458">
              <w:rPr>
                <w:color w:val="2D2D2D"/>
              </w:rPr>
              <w:t>/2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461F5F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</w:rPr>
              <w:t>1</w:t>
            </w:r>
            <w:r w:rsidR="00931685">
              <w:rPr>
                <w:color w:val="2D2D2D"/>
                <w:lang w:val="en-US"/>
              </w:rPr>
              <w:t>0</w:t>
            </w:r>
            <w:r w:rsidR="00931685">
              <w:rPr>
                <w:color w:val="2D2D2D"/>
              </w:rPr>
              <w:t>5</w:t>
            </w:r>
            <w:r>
              <w:rPr>
                <w:color w:val="2D2D2D"/>
              </w:rPr>
              <w:t>/</w:t>
            </w:r>
            <w:r w:rsidR="000B64C7">
              <w:rPr>
                <w:color w:val="2D2D2D"/>
                <w:lang w:val="en-US"/>
              </w:rPr>
              <w:t>3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безопасности жизнедеятельности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</w:pP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A9021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Физическая культура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C83298" w:rsidRPr="00C06458">
              <w:rPr>
                <w:color w:val="2D2D2D"/>
              </w:rPr>
              <w:t>/3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461F5F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3</w:t>
            </w:r>
            <w:r>
              <w:rPr>
                <w:color w:val="2D2D2D"/>
              </w:rPr>
              <w:t>15</w:t>
            </w:r>
            <w:r w:rsidR="00461F5F">
              <w:rPr>
                <w:color w:val="2D2D2D"/>
              </w:rPr>
              <w:t>/</w:t>
            </w:r>
            <w:r w:rsidR="00461F5F">
              <w:rPr>
                <w:color w:val="2D2D2D"/>
                <w:lang w:val="en-US"/>
              </w:rPr>
              <w:t>9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Итого: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>
              <w:rPr>
                <w:b/>
                <w:color w:val="2D2D2D"/>
              </w:rPr>
              <w:t>1190</w:t>
            </w:r>
            <w:r w:rsidR="00C83298">
              <w:rPr>
                <w:b/>
                <w:color w:val="2D2D2D"/>
              </w:rPr>
              <w:t>/34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>
              <w:rPr>
                <w:b/>
                <w:color w:val="2D2D2D"/>
              </w:rPr>
              <w:t>1260</w:t>
            </w:r>
            <w:r w:rsidR="00C83298">
              <w:rPr>
                <w:b/>
                <w:color w:val="2D2D2D"/>
              </w:rPr>
              <w:t>/36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>
              <w:rPr>
                <w:b/>
                <w:color w:val="2D2D2D"/>
              </w:rPr>
              <w:t>1156/34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0B64C7" w:rsidRDefault="00931685" w:rsidP="00645A48">
            <w:pPr>
              <w:spacing w:line="276" w:lineRule="auto"/>
              <w:jc w:val="center"/>
              <w:textAlignment w:val="baseline"/>
              <w:rPr>
                <w:b/>
                <w:color w:val="2D2D2D"/>
                <w:lang w:val="en-US"/>
              </w:rPr>
            </w:pPr>
            <w:r>
              <w:rPr>
                <w:b/>
                <w:color w:val="2D2D2D"/>
                <w:lang w:val="en-US"/>
              </w:rPr>
              <w:t>3</w:t>
            </w:r>
            <w:r>
              <w:rPr>
                <w:b/>
                <w:color w:val="2D2D2D"/>
              </w:rPr>
              <w:t>640</w:t>
            </w:r>
            <w:r w:rsidR="000B64C7">
              <w:rPr>
                <w:b/>
                <w:color w:val="2D2D2D"/>
              </w:rPr>
              <w:t>/</w:t>
            </w:r>
            <w:r w:rsidR="000B64C7">
              <w:rPr>
                <w:b/>
                <w:color w:val="2D2D2D"/>
                <w:lang w:val="en-US"/>
              </w:rPr>
              <w:t>104</w:t>
            </w:r>
          </w:p>
        </w:tc>
      </w:tr>
      <w:tr w:rsidR="00C83298" w:rsidRPr="00C06458" w:rsidTr="00DD3C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 xml:space="preserve">Компонент образовательного учреждения </w:t>
            </w:r>
          </w:p>
          <w:p w:rsidR="00C83298" w:rsidRPr="00C06458" w:rsidRDefault="00C83298" w:rsidP="00645A48">
            <w:pPr>
              <w:spacing w:line="276" w:lineRule="auto"/>
            </w:pPr>
            <w:r w:rsidRPr="00C06458">
              <w:t>Русский язык</w:t>
            </w:r>
          </w:p>
          <w:p w:rsidR="00C83298" w:rsidRPr="00C06458" w:rsidRDefault="00C83298" w:rsidP="00645A48">
            <w:pPr>
              <w:spacing w:line="276" w:lineRule="auto"/>
            </w:pPr>
            <w:r w:rsidRPr="00C06458">
              <w:t xml:space="preserve">Математика </w:t>
            </w:r>
          </w:p>
          <w:p w:rsidR="00C83298" w:rsidRPr="000B64C7" w:rsidRDefault="000B64C7" w:rsidP="00645A48">
            <w:pPr>
              <w:spacing w:line="276" w:lineRule="auto"/>
              <w:rPr>
                <w:lang w:val="en-US"/>
              </w:rPr>
            </w:pPr>
            <w:r>
              <w:t>Химия</w:t>
            </w:r>
          </w:p>
          <w:p w:rsidR="00C83298" w:rsidRPr="00C0645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lastRenderedPageBreak/>
              <w:t>35</w:t>
            </w:r>
            <w:r w:rsidR="00C83298" w:rsidRPr="00C06458">
              <w:rPr>
                <w:color w:val="2D2D2D"/>
              </w:rPr>
              <w:t>/</w:t>
            </w:r>
            <w:r w:rsidR="00C83298">
              <w:rPr>
                <w:color w:val="2D2D2D"/>
              </w:rPr>
              <w:t>1</w:t>
            </w:r>
          </w:p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</w:pPr>
          </w:p>
          <w:p w:rsidR="00C83298" w:rsidRPr="00C06458" w:rsidRDefault="00931685" w:rsidP="00645A48">
            <w:pPr>
              <w:spacing w:line="276" w:lineRule="auto"/>
              <w:jc w:val="center"/>
            </w:pPr>
            <w:r>
              <w:t>35</w:t>
            </w:r>
            <w:r w:rsidR="00C83298" w:rsidRPr="00C06458">
              <w:t>/1</w:t>
            </w:r>
          </w:p>
          <w:p w:rsidR="00C83298" w:rsidRDefault="00C83298" w:rsidP="00645A48">
            <w:pPr>
              <w:spacing w:line="276" w:lineRule="auto"/>
              <w:jc w:val="center"/>
              <w:rPr>
                <w:color w:val="2D2D2D"/>
              </w:rPr>
            </w:pPr>
          </w:p>
          <w:p w:rsidR="00C83298" w:rsidRPr="00B94D6F" w:rsidRDefault="00C83298" w:rsidP="00645A48">
            <w:pPr>
              <w:spacing w:line="276" w:lineRule="auto"/>
              <w:jc w:val="center"/>
            </w:pP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lastRenderedPageBreak/>
              <w:t>70</w:t>
            </w:r>
            <w:r w:rsidR="00C83298" w:rsidRPr="00C06458">
              <w:rPr>
                <w:color w:val="2D2D2D"/>
              </w:rPr>
              <w:t>/</w:t>
            </w:r>
            <w:r w:rsidR="00C83298">
              <w:rPr>
                <w:color w:val="2D2D2D"/>
              </w:rPr>
              <w:t>2</w:t>
            </w:r>
          </w:p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Pr="00C06458" w:rsidRDefault="00931685" w:rsidP="000B64C7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>
              <w:rPr>
                <w:color w:val="2D2D2D"/>
              </w:rPr>
              <w:t>/1</w:t>
            </w:r>
          </w:p>
          <w:p w:rsidR="00C83298" w:rsidRPr="00544A73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C83298" w:rsidRPr="00C06458">
              <w:rPr>
                <w:color w:val="2D2D2D"/>
              </w:rPr>
              <w:t>/1</w:t>
            </w:r>
          </w:p>
          <w:p w:rsidR="00C83298" w:rsidRPr="00C0645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8329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lastRenderedPageBreak/>
              <w:t>105</w:t>
            </w:r>
            <w:r w:rsidR="000B64C7">
              <w:rPr>
                <w:color w:val="2D2D2D"/>
              </w:rPr>
              <w:t>/3</w:t>
            </w: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C83298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C8329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0B64C7">
              <w:rPr>
                <w:color w:val="2D2D2D"/>
              </w:rPr>
              <w:t>/1</w:t>
            </w:r>
          </w:p>
          <w:p w:rsidR="000B64C7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0B64C7">
              <w:rPr>
                <w:color w:val="2D2D2D"/>
              </w:rPr>
              <w:t>/1</w:t>
            </w:r>
          </w:p>
          <w:p w:rsidR="000B64C7" w:rsidRPr="00C06458" w:rsidRDefault="00931685" w:rsidP="00645A48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35</w:t>
            </w:r>
            <w:r w:rsidR="000B64C7">
              <w:rPr>
                <w:color w:val="2D2D2D"/>
              </w:rPr>
              <w:t>/1</w:t>
            </w:r>
          </w:p>
        </w:tc>
      </w:tr>
      <w:tr w:rsidR="00C83298" w:rsidRPr="00C06458" w:rsidTr="00DD3CD6">
        <w:tc>
          <w:tcPr>
            <w:tcW w:w="3114" w:type="dxa"/>
          </w:tcPr>
          <w:p w:rsidR="00C83298" w:rsidRPr="00C06458" w:rsidRDefault="00C83298" w:rsidP="00645A48">
            <w:pPr>
              <w:spacing w:line="276" w:lineRule="auto"/>
              <w:rPr>
                <w:b/>
              </w:rPr>
            </w:pPr>
            <w:r w:rsidRPr="00C06458">
              <w:rPr>
                <w:b/>
              </w:rPr>
              <w:lastRenderedPageBreak/>
              <w:t>Итого</w:t>
            </w:r>
          </w:p>
          <w:p w:rsidR="00C83298" w:rsidRPr="00C06458" w:rsidRDefault="00C83298" w:rsidP="00645A48">
            <w:pPr>
              <w:spacing w:line="276" w:lineRule="auto"/>
              <w:rPr>
                <w:b/>
              </w:rPr>
            </w:pPr>
          </w:p>
        </w:tc>
        <w:tc>
          <w:tcPr>
            <w:tcW w:w="1140" w:type="dxa"/>
          </w:tcPr>
          <w:p w:rsidR="00C83298" w:rsidRPr="00C06458" w:rsidRDefault="00931685" w:rsidP="00645A48">
            <w:pPr>
              <w:spacing w:line="276" w:lineRule="auto"/>
              <w:rPr>
                <w:b/>
              </w:rPr>
            </w:pPr>
            <w:r>
              <w:rPr>
                <w:b/>
              </w:rPr>
              <w:t>1225</w:t>
            </w:r>
            <w:r w:rsidR="00C83298" w:rsidRPr="00C06458">
              <w:rPr>
                <w:b/>
              </w:rPr>
              <w:t>/35</w:t>
            </w:r>
          </w:p>
        </w:tc>
        <w:tc>
          <w:tcPr>
            <w:tcW w:w="1275" w:type="dxa"/>
          </w:tcPr>
          <w:p w:rsidR="00C83298" w:rsidRPr="00C06458" w:rsidRDefault="00931685" w:rsidP="00645A48">
            <w:pPr>
              <w:spacing w:line="276" w:lineRule="auto"/>
              <w:rPr>
                <w:b/>
              </w:rPr>
            </w:pPr>
            <w:r>
              <w:rPr>
                <w:b/>
              </w:rPr>
              <w:t>1260</w:t>
            </w:r>
            <w:r w:rsidR="00C83298" w:rsidRPr="00C06458">
              <w:rPr>
                <w:b/>
              </w:rPr>
              <w:t>/36</w:t>
            </w:r>
          </w:p>
        </w:tc>
        <w:tc>
          <w:tcPr>
            <w:tcW w:w="1276" w:type="dxa"/>
            <w:gridSpan w:val="2"/>
          </w:tcPr>
          <w:p w:rsidR="00C83298" w:rsidRPr="00C06458" w:rsidRDefault="00931685" w:rsidP="00645A48">
            <w:pPr>
              <w:spacing w:line="276" w:lineRule="auto"/>
              <w:rPr>
                <w:b/>
              </w:rPr>
            </w:pPr>
            <w:r>
              <w:rPr>
                <w:b/>
              </w:rPr>
              <w:t>1260</w:t>
            </w:r>
            <w:r w:rsidR="00C83298" w:rsidRPr="00C06458">
              <w:rPr>
                <w:b/>
              </w:rPr>
              <w:t>/36</w:t>
            </w:r>
          </w:p>
        </w:tc>
        <w:tc>
          <w:tcPr>
            <w:tcW w:w="1276" w:type="dxa"/>
            <w:gridSpan w:val="3"/>
          </w:tcPr>
          <w:p w:rsidR="00C83298" w:rsidRPr="00C06458" w:rsidRDefault="00931685" w:rsidP="00645A48">
            <w:pPr>
              <w:spacing w:line="276" w:lineRule="auto"/>
              <w:rPr>
                <w:b/>
              </w:rPr>
            </w:pPr>
            <w:r>
              <w:rPr>
                <w:b/>
              </w:rPr>
              <w:t>3745</w:t>
            </w:r>
            <w:r w:rsidR="000B64C7">
              <w:rPr>
                <w:b/>
              </w:rPr>
              <w:t>/107</w:t>
            </w:r>
          </w:p>
        </w:tc>
      </w:tr>
    </w:tbl>
    <w:p w:rsidR="007303B1" w:rsidRDefault="007303B1" w:rsidP="00690149">
      <w:pPr>
        <w:tabs>
          <w:tab w:val="left" w:pos="9180"/>
        </w:tabs>
        <w:spacing w:line="276" w:lineRule="auto"/>
        <w:rPr>
          <w:b/>
          <w:bCs/>
        </w:rPr>
      </w:pPr>
    </w:p>
    <w:p w:rsidR="007303B1" w:rsidRDefault="007303B1" w:rsidP="00645A48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7303B1" w:rsidRDefault="007303B1" w:rsidP="00645A48">
      <w:pPr>
        <w:tabs>
          <w:tab w:val="left" w:pos="9180"/>
        </w:tabs>
        <w:spacing w:line="276" w:lineRule="auto"/>
        <w:jc w:val="center"/>
        <w:rPr>
          <w:b/>
          <w:bCs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E7BFD4F" wp14:editId="05B1AA1A">
                <wp:simplePos x="0" y="0"/>
                <wp:positionH relativeFrom="column">
                  <wp:posOffset>-243840</wp:posOffset>
                </wp:positionH>
                <wp:positionV relativeFrom="paragraph">
                  <wp:posOffset>268605</wp:posOffset>
                </wp:positionV>
                <wp:extent cx="6361430" cy="45085"/>
                <wp:effectExtent l="635" t="0" r="635" b="2540"/>
                <wp:wrapSquare wrapText="larges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1430" cy="450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0F2D" w:rsidRDefault="003B0F2D" w:rsidP="007303B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19.2pt;margin-top:21.15pt;width:500.9pt;height:3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" stroked="f">
                <v:fill opacity="0"/>
                <v:textbox inset="0,0,0,0">
                  <w:txbxContent>
                    <w:p w:rsidR="00F8579E" w:rsidRDefault="00F8579E" w:rsidP="007303B1"/>
                  </w:txbxContent>
                </v:textbox>
                <w10:wrap type="square" side="largest"/>
              </v:shape>
            </w:pict>
          </mc:Fallback>
        </mc:AlternateContent>
      </w:r>
      <w:r w:rsidR="00645A48">
        <w:rPr>
          <w:b/>
          <w:bCs/>
        </w:rPr>
        <w:t>Р</w:t>
      </w:r>
      <w:r>
        <w:rPr>
          <w:b/>
          <w:bCs/>
        </w:rPr>
        <w:t>еализуемые програм</w:t>
      </w:r>
      <w:r w:rsidR="00461F5F">
        <w:rPr>
          <w:b/>
          <w:bCs/>
        </w:rPr>
        <w:t xml:space="preserve">мы и используемые учебники для </w:t>
      </w:r>
      <w:r w:rsidR="00461F5F" w:rsidRPr="00461F5F">
        <w:rPr>
          <w:b/>
          <w:bCs/>
        </w:rPr>
        <w:t>7</w:t>
      </w:r>
      <w:r>
        <w:rPr>
          <w:b/>
          <w:bCs/>
        </w:rPr>
        <w:t>-9-ых классов.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6"/>
        <w:gridCol w:w="1449"/>
        <w:gridCol w:w="3422"/>
        <w:gridCol w:w="3538"/>
      </w:tblGrid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</w:rPr>
            </w:pPr>
            <w:r w:rsidRPr="00C64881">
              <w:rPr>
                <w:b/>
                <w:bCs/>
              </w:rPr>
              <w:t>Предмет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</w:rPr>
            </w:pPr>
            <w:r w:rsidRPr="00C64881">
              <w:rPr>
                <w:b/>
                <w:bCs/>
              </w:rPr>
              <w:t>Класс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</w:rPr>
            </w:pPr>
            <w:r w:rsidRPr="00C64881">
              <w:rPr>
                <w:b/>
                <w:bCs/>
              </w:rPr>
              <w:t>Программа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</w:rPr>
            </w:pPr>
            <w:r w:rsidRPr="00C64881">
              <w:rPr>
                <w:b/>
                <w:bCs/>
              </w:rPr>
              <w:t>Учебник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 xml:space="preserve">Алгебра 7, </w:t>
            </w:r>
            <w:proofErr w:type="spellStart"/>
            <w:r w:rsidRPr="00C64881">
              <w:rPr>
                <w:sz w:val="22"/>
                <w:szCs w:val="22"/>
              </w:rPr>
              <w:t>Ю.Н.Макарычев</w:t>
            </w:r>
            <w:proofErr w:type="spellEnd"/>
            <w:r w:rsidRPr="00C64881">
              <w:rPr>
                <w:sz w:val="22"/>
                <w:szCs w:val="22"/>
              </w:rPr>
              <w:t xml:space="preserve">, </w:t>
            </w:r>
            <w:proofErr w:type="spellStart"/>
            <w:r w:rsidRPr="00C64881">
              <w:rPr>
                <w:sz w:val="22"/>
                <w:szCs w:val="22"/>
              </w:rPr>
              <w:t>Н.Г.Миндюк</w:t>
            </w:r>
            <w:proofErr w:type="spellEnd"/>
            <w:r w:rsidRPr="00C64881">
              <w:rPr>
                <w:sz w:val="22"/>
                <w:szCs w:val="22"/>
              </w:rPr>
              <w:t xml:space="preserve"> и др.; </w:t>
            </w:r>
          </w:p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Москва, «Просвещение», 201</w:t>
            </w:r>
            <w:r>
              <w:rPr>
                <w:sz w:val="22"/>
                <w:szCs w:val="22"/>
              </w:rPr>
              <w:t>1</w:t>
            </w:r>
            <w:r w:rsidRPr="00C64881">
              <w:rPr>
                <w:sz w:val="22"/>
                <w:szCs w:val="22"/>
              </w:rPr>
              <w:t xml:space="preserve">. Геометрия 7-9, </w:t>
            </w:r>
            <w:proofErr w:type="spellStart"/>
            <w:r>
              <w:rPr>
                <w:sz w:val="22"/>
                <w:szCs w:val="22"/>
              </w:rPr>
              <w:t>Атанасян</w:t>
            </w:r>
            <w:proofErr w:type="spellEnd"/>
            <w:r>
              <w:rPr>
                <w:sz w:val="22"/>
                <w:szCs w:val="22"/>
              </w:rPr>
              <w:t xml:space="preserve"> и др.</w:t>
            </w:r>
            <w:r w:rsidRPr="00C64881">
              <w:rPr>
                <w:sz w:val="22"/>
                <w:szCs w:val="22"/>
              </w:rPr>
              <w:t>; Москва, «Просвещение», 20</w:t>
            </w:r>
            <w:r>
              <w:rPr>
                <w:sz w:val="22"/>
                <w:szCs w:val="22"/>
              </w:rPr>
              <w:t>1</w:t>
            </w:r>
            <w:r w:rsidR="009D5C28">
              <w:rPr>
                <w:sz w:val="22"/>
                <w:szCs w:val="22"/>
              </w:rPr>
              <w:t>3</w:t>
            </w:r>
            <w:r w:rsidRPr="00C64881">
              <w:rPr>
                <w:sz w:val="22"/>
                <w:szCs w:val="22"/>
              </w:rPr>
              <w:t>.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Алгебра 8,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C64881">
              <w:rPr>
                <w:sz w:val="22"/>
                <w:szCs w:val="22"/>
              </w:rPr>
              <w:t>Ю.Н.Макарычев</w:t>
            </w:r>
            <w:proofErr w:type="spellEnd"/>
            <w:r w:rsidRPr="00C64881">
              <w:rPr>
                <w:sz w:val="22"/>
                <w:szCs w:val="22"/>
              </w:rPr>
              <w:t xml:space="preserve">, </w:t>
            </w:r>
            <w:proofErr w:type="spellStart"/>
            <w:r w:rsidRPr="00C64881">
              <w:rPr>
                <w:sz w:val="22"/>
                <w:szCs w:val="22"/>
              </w:rPr>
              <w:t>Н.Г.Миндюк</w:t>
            </w:r>
            <w:proofErr w:type="spellEnd"/>
            <w:r w:rsidRPr="00C64881">
              <w:rPr>
                <w:sz w:val="22"/>
                <w:szCs w:val="22"/>
              </w:rPr>
              <w:t xml:space="preserve"> и др.; </w:t>
            </w:r>
          </w:p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Москва, «Просвещение», 20</w:t>
            </w:r>
            <w:r>
              <w:rPr>
                <w:sz w:val="22"/>
                <w:szCs w:val="22"/>
              </w:rPr>
              <w:t>11</w:t>
            </w:r>
            <w:r w:rsidRPr="00C64881">
              <w:rPr>
                <w:sz w:val="22"/>
                <w:szCs w:val="22"/>
              </w:rPr>
              <w:t>.</w:t>
            </w:r>
          </w:p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 xml:space="preserve">Геометрия 7-9, </w:t>
            </w:r>
            <w:proofErr w:type="spellStart"/>
            <w:r>
              <w:rPr>
                <w:sz w:val="22"/>
                <w:szCs w:val="22"/>
              </w:rPr>
              <w:t>Атанасян</w:t>
            </w:r>
            <w:proofErr w:type="spellEnd"/>
            <w:r>
              <w:rPr>
                <w:sz w:val="22"/>
                <w:szCs w:val="22"/>
              </w:rPr>
              <w:t xml:space="preserve"> и др.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r w:rsidRPr="00C64881">
              <w:rPr>
                <w:sz w:val="22"/>
                <w:szCs w:val="22"/>
              </w:rPr>
              <w:t>;</w:t>
            </w:r>
            <w:proofErr w:type="gramEnd"/>
            <w:r w:rsidRPr="00C64881">
              <w:rPr>
                <w:sz w:val="22"/>
                <w:szCs w:val="22"/>
              </w:rPr>
              <w:t xml:space="preserve"> Москва, «Просвещение», 20</w:t>
            </w:r>
            <w:r>
              <w:rPr>
                <w:sz w:val="22"/>
                <w:szCs w:val="22"/>
              </w:rPr>
              <w:t>1</w:t>
            </w:r>
            <w:r w:rsidR="009D5C28">
              <w:rPr>
                <w:sz w:val="22"/>
                <w:szCs w:val="22"/>
              </w:rPr>
              <w:t>3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C64881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Макарычев Ю.Н. Алгебра. Москва, “Просвещение”, 20</w:t>
            </w:r>
            <w:r>
              <w:rPr>
                <w:sz w:val="22"/>
                <w:szCs w:val="22"/>
                <w:lang w:val="tt-RU"/>
              </w:rPr>
              <w:t>14</w:t>
            </w:r>
            <w:r w:rsidRPr="00C64881">
              <w:rPr>
                <w:sz w:val="22"/>
                <w:szCs w:val="22"/>
                <w:lang w:val="tt-RU"/>
              </w:rPr>
              <w:t>.</w:t>
            </w:r>
          </w:p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А.В.Погорелов, Геометрия.7-9 кл. Москва, “Просвещение”, 20</w:t>
            </w:r>
            <w:r>
              <w:rPr>
                <w:sz w:val="22"/>
                <w:szCs w:val="22"/>
                <w:lang w:val="tt-RU"/>
              </w:rPr>
              <w:t>1</w:t>
            </w:r>
            <w:r w:rsidR="009D5C28">
              <w:rPr>
                <w:sz w:val="22"/>
                <w:szCs w:val="22"/>
                <w:lang w:val="tt-RU"/>
              </w:rPr>
              <w:t>3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Перышкин А.В. Физика. 7, Москва, “Дрофа”, 20</w:t>
            </w:r>
            <w:r>
              <w:rPr>
                <w:sz w:val="22"/>
                <w:szCs w:val="22"/>
                <w:lang w:val="tt-RU"/>
              </w:rPr>
              <w:t>11</w:t>
            </w:r>
            <w:r w:rsidRPr="00C64881">
              <w:rPr>
                <w:sz w:val="22"/>
                <w:szCs w:val="22"/>
                <w:lang w:val="tt-RU"/>
              </w:rPr>
              <w:t>.</w:t>
            </w:r>
          </w:p>
          <w:p w:rsidR="007303B1" w:rsidRPr="00C64881" w:rsidRDefault="007303B1" w:rsidP="00645A48">
            <w:pPr>
              <w:spacing w:line="276" w:lineRule="auto"/>
              <w:rPr>
                <w:b/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Перышкин А.В. Физика.8,  Москва, “Дрофа”, 20</w:t>
            </w:r>
            <w:r w:rsidR="009D5C28">
              <w:rPr>
                <w:sz w:val="22"/>
                <w:szCs w:val="22"/>
                <w:lang w:val="tt-RU"/>
              </w:rPr>
              <w:t>09</w:t>
            </w:r>
            <w:r w:rsidRPr="00C64881">
              <w:rPr>
                <w:sz w:val="22"/>
                <w:szCs w:val="22"/>
                <w:lang w:val="tt-RU"/>
              </w:rPr>
              <w:t>.</w:t>
            </w:r>
          </w:p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Перышкин А.В. Физика.9, Москва, “Дрофа”, 20</w:t>
            </w:r>
            <w:r w:rsidR="009D5C28">
              <w:rPr>
                <w:sz w:val="22"/>
                <w:szCs w:val="22"/>
                <w:lang w:val="tt-RU"/>
              </w:rPr>
              <w:t>09</w:t>
            </w:r>
            <w:r w:rsidRPr="00C64881">
              <w:rPr>
                <w:sz w:val="22"/>
                <w:szCs w:val="22"/>
                <w:lang w:val="tt-RU"/>
              </w:rPr>
              <w:t>.</w:t>
            </w:r>
          </w:p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И.Г.Семакин и др. Информатика и ИКТ. 8 класс. М.: “БИНОМ. Лаборатория знаний”, 20</w:t>
            </w:r>
            <w:r w:rsidR="009D5C28">
              <w:rPr>
                <w:sz w:val="22"/>
                <w:szCs w:val="22"/>
                <w:lang w:val="tt-RU"/>
              </w:rPr>
              <w:t>09</w:t>
            </w:r>
          </w:p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>И.Г.Семакин и др. Информатика и ИКТ. 9 класс.  М.: “БИНОМ. Лаборатория знаний”, 201</w:t>
            </w:r>
            <w:r w:rsidR="009D5C28">
              <w:rPr>
                <w:sz w:val="22"/>
                <w:szCs w:val="22"/>
                <w:lang w:val="tt-RU"/>
              </w:rPr>
              <w:t>0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Т.А.Ладыженская, М.Т. Баранов Русский язык. Москва,”Просвещение”, 2011</w:t>
            </w:r>
          </w:p>
          <w:p w:rsidR="007303B1" w:rsidRPr="00D9362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М.Т. Бархударов.</w:t>
            </w:r>
            <w:r>
              <w:t xml:space="preserve"> </w:t>
            </w:r>
            <w:r>
              <w:rPr>
                <w:sz w:val="22"/>
                <w:szCs w:val="22"/>
                <w:lang w:val="tt-RU"/>
              </w:rPr>
              <w:t>Русский язык. Москва,”Просвещение”, 2011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bCs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C64881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 w:rsidRPr="00C64881">
              <w:rPr>
                <w:sz w:val="22"/>
                <w:szCs w:val="22"/>
                <w:lang w:val="tt-RU"/>
              </w:rPr>
              <w:lastRenderedPageBreak/>
              <w:t>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C64881" w:rsidRDefault="009D5C28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Бархударов С.Г, Крючков С.Е.</w:t>
            </w:r>
            <w:r w:rsidR="007303B1" w:rsidRPr="00C64881">
              <w:rPr>
                <w:sz w:val="22"/>
                <w:szCs w:val="22"/>
                <w:lang w:val="tt-RU"/>
              </w:rPr>
              <w:t xml:space="preserve"> </w:t>
            </w:r>
            <w:r w:rsidR="007303B1" w:rsidRPr="00C64881">
              <w:rPr>
                <w:sz w:val="22"/>
                <w:szCs w:val="22"/>
                <w:lang w:val="tt-RU"/>
              </w:rPr>
              <w:lastRenderedPageBreak/>
              <w:t xml:space="preserve">Русский язык. </w:t>
            </w:r>
            <w:r w:rsidR="007303B1">
              <w:rPr>
                <w:sz w:val="22"/>
                <w:szCs w:val="22"/>
                <w:lang w:val="tt-RU"/>
              </w:rPr>
              <w:t>9класс.Москва,”Просвещение”, 2013</w:t>
            </w:r>
          </w:p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1A2BF9"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литературе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700AFB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В.Я.Коровина, В.П. Журавлев. Русская литература. Москва, “Просвещение”, 2013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1A2BF9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литературе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Коровина В.Я., Журавлев В.П.. Русская литература. Москва, “Просвещение”, 2011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1A2BF9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литературе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Коровин</w:t>
            </w:r>
            <w:r w:rsidR="009D5C28">
              <w:rPr>
                <w:sz w:val="22"/>
                <w:szCs w:val="22"/>
                <w:lang w:val="tt-RU"/>
              </w:rPr>
              <w:t xml:space="preserve"> В.Я.</w:t>
            </w:r>
            <w:r>
              <w:rPr>
                <w:sz w:val="22"/>
                <w:szCs w:val="22"/>
                <w:lang w:val="tt-RU"/>
              </w:rPr>
              <w:t>, Збарский</w:t>
            </w:r>
            <w:r w:rsidR="009D5C28">
              <w:rPr>
                <w:sz w:val="22"/>
                <w:szCs w:val="22"/>
                <w:lang w:val="tt-RU"/>
              </w:rPr>
              <w:t xml:space="preserve"> И.С.</w:t>
            </w:r>
            <w:r>
              <w:rPr>
                <w:sz w:val="22"/>
                <w:szCs w:val="22"/>
                <w:lang w:val="tt-RU"/>
              </w:rPr>
              <w:t>.  Литература. Москва, “Просвещение”, 201</w:t>
            </w:r>
            <w:r w:rsidR="009D5C28">
              <w:rPr>
                <w:sz w:val="22"/>
                <w:szCs w:val="22"/>
                <w:lang w:val="tt-RU"/>
              </w:rPr>
              <w:t>2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обществознанию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А.И Кравченко Обществознание. Москва,</w:t>
            </w:r>
            <w:r w:rsidR="009D5C2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«Русское слово», 2011.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обществознанию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А.И Кравченко Обществознание. Москва, «Русское слово», 2011.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обществознанию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А.И Кравченко и др., Обществознание. Москва, «Русское слово», 2011.</w:t>
            </w: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географии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В.А.Коренская</w:t>
            </w:r>
            <w:proofErr w:type="spellEnd"/>
            <w:r>
              <w:rPr>
                <w:sz w:val="22"/>
                <w:szCs w:val="22"/>
              </w:rPr>
              <w:t xml:space="preserve"> и др., География материков и океанов</w:t>
            </w:r>
            <w:proofErr w:type="gramStart"/>
            <w:r>
              <w:rPr>
                <w:sz w:val="22"/>
                <w:szCs w:val="22"/>
              </w:rPr>
              <w:t xml:space="preserve">., </w:t>
            </w:r>
            <w:proofErr w:type="gramEnd"/>
            <w:r>
              <w:rPr>
                <w:sz w:val="22"/>
                <w:szCs w:val="22"/>
              </w:rPr>
              <w:t>Москва, «Дрофа», 2012</w:t>
            </w:r>
          </w:p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4546C4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географии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И.И.Баринова</w:t>
            </w:r>
            <w:proofErr w:type="spellEnd"/>
            <w:r>
              <w:rPr>
                <w:sz w:val="22"/>
                <w:szCs w:val="22"/>
              </w:rPr>
              <w:t>, География. Природа России</w:t>
            </w:r>
            <w:proofErr w:type="gramStart"/>
            <w:r>
              <w:rPr>
                <w:sz w:val="22"/>
                <w:szCs w:val="22"/>
              </w:rPr>
              <w:t xml:space="preserve">., </w:t>
            </w:r>
            <w:proofErr w:type="gramEnd"/>
            <w:r>
              <w:rPr>
                <w:sz w:val="22"/>
                <w:szCs w:val="22"/>
              </w:rPr>
              <w:t>Москва, «дрофа», 2011</w:t>
            </w:r>
          </w:p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4546C4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1A2BF9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географии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В.П.Дронов</w:t>
            </w:r>
            <w:proofErr w:type="spellEnd"/>
            <w:r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4546C4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биологии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В.В.Латюшин</w:t>
            </w:r>
            <w:proofErr w:type="spellEnd"/>
            <w:r>
              <w:rPr>
                <w:sz w:val="22"/>
                <w:szCs w:val="22"/>
              </w:rPr>
              <w:t xml:space="preserve"> и др., Биология. Животные. Москва, «Дрофа», 2011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биологии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Н.И.Сонин</w:t>
            </w:r>
            <w:proofErr w:type="spellEnd"/>
            <w:r>
              <w:rPr>
                <w:sz w:val="22"/>
                <w:szCs w:val="22"/>
              </w:rPr>
              <w:t>. Биология. Человек</w:t>
            </w:r>
            <w:proofErr w:type="gramStart"/>
            <w:r>
              <w:rPr>
                <w:sz w:val="22"/>
                <w:szCs w:val="22"/>
              </w:rPr>
              <w:t xml:space="preserve">., </w:t>
            </w:r>
            <w:proofErr w:type="gramEnd"/>
            <w:r>
              <w:rPr>
                <w:sz w:val="22"/>
                <w:szCs w:val="22"/>
              </w:rPr>
              <w:t>Москва, «Дрофа», 2014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биологии</w:t>
            </w:r>
            <w:r w:rsidRPr="00C64881">
              <w:rPr>
                <w:sz w:val="22"/>
                <w:szCs w:val="22"/>
                <w:lang w:val="tt-RU"/>
              </w:rPr>
              <w:t xml:space="preserve">. Москва, “Дрофа”, </w:t>
            </w:r>
            <w:r w:rsidRPr="00C64881">
              <w:rPr>
                <w:sz w:val="22"/>
                <w:szCs w:val="22"/>
                <w:lang w:val="tt-RU"/>
              </w:rPr>
              <w:lastRenderedPageBreak/>
              <w:t>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С.Г.Мамонтов</w:t>
            </w:r>
            <w:proofErr w:type="spellEnd"/>
            <w:r>
              <w:rPr>
                <w:sz w:val="22"/>
                <w:szCs w:val="22"/>
              </w:rPr>
              <w:t xml:space="preserve"> и др. Биология. Общие закономерности. Москва, </w:t>
            </w:r>
            <w:r>
              <w:rPr>
                <w:sz w:val="22"/>
                <w:szCs w:val="22"/>
              </w:rPr>
              <w:lastRenderedPageBreak/>
              <w:t>«Дрофа», 2011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ин. языку. Москва, “Дрофа”, 2008</w:t>
            </w:r>
            <w:r w:rsidRPr="00C64881">
              <w:rPr>
                <w:sz w:val="22"/>
                <w:szCs w:val="22"/>
                <w:lang w:val="tt-RU"/>
              </w:rPr>
              <w:t>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Еnjoy English-7, М.З. Биболетова, Н.Н. Трубанева,Обнинск “Титул”, 2011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ин. языку</w:t>
            </w:r>
            <w:r w:rsidRPr="00C64881">
              <w:rPr>
                <w:sz w:val="22"/>
                <w:szCs w:val="22"/>
                <w:lang w:val="tt-RU"/>
              </w:rPr>
              <w:t>. М</w:t>
            </w:r>
            <w:r>
              <w:rPr>
                <w:sz w:val="22"/>
                <w:szCs w:val="22"/>
                <w:lang w:val="tt-RU"/>
              </w:rPr>
              <w:t>осква, “Дрофа”, 2008</w:t>
            </w:r>
            <w:r w:rsidRPr="00C64881">
              <w:rPr>
                <w:sz w:val="22"/>
                <w:szCs w:val="22"/>
                <w:lang w:val="tt-RU"/>
              </w:rPr>
              <w:t>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Enjoy English-8, М.З. Биболетова, Н.Н. Трубанева,Обнинск “Титул”, 2011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ин. языку. Москва, “Дрофа”, 2008</w:t>
            </w:r>
            <w:r w:rsidRPr="00C64881">
              <w:rPr>
                <w:sz w:val="22"/>
                <w:szCs w:val="22"/>
                <w:lang w:val="tt-RU"/>
              </w:rPr>
              <w:t>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Enjoy English-9, М.З. Биболетова, Обнинск “Титул”,2012</w:t>
            </w:r>
          </w:p>
          <w:p w:rsidR="007303B1" w:rsidRPr="00EF06DC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A0A07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истории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FC359E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FC359E">
              <w:rPr>
                <w:sz w:val="22"/>
                <w:szCs w:val="22"/>
              </w:rPr>
              <w:t>А.А.Данилов</w:t>
            </w:r>
            <w:proofErr w:type="spellEnd"/>
            <w:r w:rsidRPr="00FC359E">
              <w:rPr>
                <w:sz w:val="22"/>
                <w:szCs w:val="22"/>
              </w:rPr>
              <w:t>. История государства России. Москва, «Просвещение», 20</w:t>
            </w:r>
            <w:r>
              <w:rPr>
                <w:sz w:val="22"/>
                <w:szCs w:val="22"/>
              </w:rPr>
              <w:t>11</w:t>
            </w:r>
            <w:r w:rsidRPr="00FC359E">
              <w:rPr>
                <w:sz w:val="22"/>
                <w:szCs w:val="22"/>
              </w:rPr>
              <w:t>.</w:t>
            </w:r>
          </w:p>
          <w:p w:rsidR="007303B1" w:rsidRPr="00FC359E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FC359E">
              <w:rPr>
                <w:sz w:val="22"/>
                <w:szCs w:val="22"/>
              </w:rPr>
              <w:t>А.Я.Юдовская</w:t>
            </w:r>
            <w:proofErr w:type="spellEnd"/>
            <w:r w:rsidRPr="00FC359E">
              <w:rPr>
                <w:sz w:val="22"/>
                <w:szCs w:val="22"/>
              </w:rPr>
              <w:t>. Новая история. Москва, «Просвещение», 20</w:t>
            </w:r>
            <w:r>
              <w:rPr>
                <w:sz w:val="22"/>
                <w:szCs w:val="22"/>
              </w:rPr>
              <w:t>11</w:t>
            </w:r>
            <w:r w:rsidRPr="00FC359E">
              <w:rPr>
                <w:sz w:val="22"/>
                <w:szCs w:val="22"/>
              </w:rPr>
              <w:t>.</w:t>
            </w:r>
          </w:p>
          <w:p w:rsidR="007303B1" w:rsidRPr="00FC359E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FC359E">
              <w:rPr>
                <w:sz w:val="22"/>
                <w:szCs w:val="22"/>
              </w:rPr>
              <w:t>В.И.Пискарев</w:t>
            </w:r>
            <w:proofErr w:type="spellEnd"/>
            <w:r w:rsidRPr="00FC359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История Татарстана. </w:t>
            </w:r>
            <w:proofErr w:type="spellStart"/>
            <w:r>
              <w:rPr>
                <w:sz w:val="22"/>
                <w:szCs w:val="22"/>
              </w:rPr>
              <w:t>Хэтер</w:t>
            </w:r>
            <w:proofErr w:type="spellEnd"/>
            <w:r>
              <w:rPr>
                <w:sz w:val="22"/>
                <w:szCs w:val="22"/>
              </w:rPr>
              <w:t>, 2004</w:t>
            </w:r>
            <w:r w:rsidRPr="00FC359E">
              <w:rPr>
                <w:sz w:val="22"/>
                <w:szCs w:val="22"/>
              </w:rPr>
              <w:t>г.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A0A07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DA0A07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истории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А.А.Данилов</w:t>
            </w:r>
            <w:proofErr w:type="spellEnd"/>
            <w:r>
              <w:rPr>
                <w:sz w:val="22"/>
                <w:szCs w:val="22"/>
              </w:rPr>
              <w:t>. История государства и народов России. Москва, «Дрофа», 2011.</w:t>
            </w:r>
          </w:p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А.Я.Юдовская</w:t>
            </w:r>
            <w:proofErr w:type="spellEnd"/>
            <w:r>
              <w:rPr>
                <w:sz w:val="22"/>
                <w:szCs w:val="22"/>
              </w:rPr>
              <w:t>. Новая История. Москва, «</w:t>
            </w:r>
            <w:proofErr w:type="spellStart"/>
            <w:r>
              <w:rPr>
                <w:sz w:val="22"/>
                <w:szCs w:val="22"/>
              </w:rPr>
              <w:t>Просв</w:t>
            </w:r>
            <w:proofErr w:type="spellEnd"/>
            <w:r>
              <w:rPr>
                <w:sz w:val="22"/>
                <w:szCs w:val="22"/>
              </w:rPr>
              <w:t>.», 2011.</w:t>
            </w:r>
          </w:p>
          <w:p w:rsidR="007303B1" w:rsidRPr="0055580E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В.И.Пискарев</w:t>
            </w:r>
            <w:proofErr w:type="spellEnd"/>
            <w:r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>
              <w:rPr>
                <w:sz w:val="22"/>
                <w:szCs w:val="22"/>
              </w:rPr>
              <w:t>Хэтер</w:t>
            </w:r>
            <w:proofErr w:type="spellEnd"/>
            <w:r>
              <w:rPr>
                <w:sz w:val="22"/>
                <w:szCs w:val="22"/>
              </w:rPr>
              <w:t>, 2004г.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A0A07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DA0A07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истории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63246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B63246">
              <w:rPr>
                <w:sz w:val="22"/>
                <w:szCs w:val="22"/>
              </w:rPr>
              <w:t xml:space="preserve">Н.В. </w:t>
            </w:r>
            <w:proofErr w:type="spellStart"/>
            <w:r w:rsidRPr="00B63246">
              <w:rPr>
                <w:sz w:val="22"/>
                <w:szCs w:val="22"/>
              </w:rPr>
              <w:t>Загладин</w:t>
            </w:r>
            <w:proofErr w:type="spellEnd"/>
            <w:r w:rsidRPr="00B63246">
              <w:rPr>
                <w:sz w:val="22"/>
                <w:szCs w:val="22"/>
              </w:rPr>
              <w:t>. История России  ХХ – нач. ХХ</w:t>
            </w:r>
            <w:proofErr w:type="gramStart"/>
            <w:r w:rsidRPr="00B63246">
              <w:rPr>
                <w:sz w:val="22"/>
                <w:szCs w:val="22"/>
              </w:rPr>
              <w:t>1</w:t>
            </w:r>
            <w:proofErr w:type="gramEnd"/>
            <w:r w:rsidRPr="00B63246">
              <w:rPr>
                <w:sz w:val="22"/>
                <w:szCs w:val="22"/>
              </w:rPr>
              <w:t xml:space="preserve"> в. Москва, «Русское слово», 2013</w:t>
            </w:r>
          </w:p>
          <w:p w:rsidR="007303B1" w:rsidRPr="00241F4A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 w:rsidRPr="004F4B3F">
              <w:rPr>
                <w:sz w:val="22"/>
                <w:szCs w:val="22"/>
              </w:rPr>
              <w:t xml:space="preserve">Н.В. </w:t>
            </w:r>
            <w:proofErr w:type="spellStart"/>
            <w:r w:rsidRPr="004F4B3F">
              <w:rPr>
                <w:sz w:val="22"/>
                <w:szCs w:val="22"/>
              </w:rPr>
              <w:t>Загладин</w:t>
            </w:r>
            <w:proofErr w:type="spellEnd"/>
            <w:r w:rsidRPr="004F4B3F">
              <w:rPr>
                <w:sz w:val="22"/>
                <w:szCs w:val="22"/>
              </w:rPr>
              <w:t>. Всеобщая история 20в.</w:t>
            </w:r>
            <w:proofErr w:type="gramStart"/>
            <w:r w:rsidRPr="004F4B3F">
              <w:rPr>
                <w:sz w:val="22"/>
                <w:szCs w:val="22"/>
              </w:rPr>
              <w:t xml:space="preserve"> .</w:t>
            </w:r>
            <w:proofErr w:type="gramEnd"/>
            <w:r w:rsidRPr="004F4B3F">
              <w:rPr>
                <w:sz w:val="22"/>
                <w:szCs w:val="22"/>
              </w:rPr>
              <w:t xml:space="preserve"> Москва, «Русское слово», 20</w:t>
            </w:r>
            <w:r>
              <w:rPr>
                <w:sz w:val="22"/>
                <w:szCs w:val="22"/>
              </w:rPr>
              <w:t>11</w:t>
            </w:r>
            <w:r w:rsidRPr="004F4B3F">
              <w:rPr>
                <w:sz w:val="22"/>
                <w:szCs w:val="22"/>
              </w:rPr>
              <w:t>.</w:t>
            </w:r>
          </w:p>
          <w:p w:rsidR="007303B1" w:rsidRPr="0055580E" w:rsidRDefault="007303B1" w:rsidP="00645A4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241F4A">
              <w:rPr>
                <w:sz w:val="22"/>
                <w:szCs w:val="22"/>
              </w:rPr>
              <w:t>Султанбеков</w:t>
            </w:r>
            <w:proofErr w:type="spellEnd"/>
            <w:r w:rsidRPr="00241F4A">
              <w:rPr>
                <w:sz w:val="22"/>
                <w:szCs w:val="22"/>
              </w:rPr>
              <w:t xml:space="preserve"> Б.</w:t>
            </w:r>
            <w:r>
              <w:rPr>
                <w:sz w:val="22"/>
                <w:szCs w:val="22"/>
              </w:rPr>
              <w:t>Ф</w:t>
            </w:r>
            <w:r w:rsidRPr="00241F4A">
              <w:rPr>
                <w:sz w:val="22"/>
                <w:szCs w:val="22"/>
              </w:rPr>
              <w:t>. История Татарстана Казань: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Хэтер</w:t>
            </w:r>
            <w:proofErr w:type="spellEnd"/>
            <w:r w:rsidRPr="00241F4A">
              <w:rPr>
                <w:sz w:val="22"/>
                <w:szCs w:val="22"/>
              </w:rPr>
              <w:t>, 2006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технологии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И.А. Сасова. </w:t>
            </w:r>
            <w:r>
              <w:rPr>
                <w:sz w:val="22"/>
                <w:szCs w:val="22"/>
                <w:lang w:val="tt-RU"/>
              </w:rPr>
              <w:t>Технология.</w:t>
            </w:r>
            <w:r>
              <w:rPr>
                <w:sz w:val="22"/>
                <w:szCs w:val="22"/>
              </w:rPr>
              <w:t xml:space="preserve"> Москва</w:t>
            </w:r>
          </w:p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2011.</w:t>
            </w:r>
          </w:p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C64881" w:rsidRDefault="007303B1" w:rsidP="00645A48">
            <w:pPr>
              <w:tabs>
                <w:tab w:val="left" w:pos="9180"/>
              </w:tabs>
              <w:spacing w:line="276" w:lineRule="auto"/>
              <w:rPr>
                <w:b/>
                <w:bCs/>
              </w:rPr>
            </w:pPr>
            <w:r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технологии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И.А. Сасова. </w:t>
            </w:r>
            <w:r>
              <w:rPr>
                <w:sz w:val="22"/>
                <w:szCs w:val="22"/>
                <w:lang w:val="tt-RU"/>
              </w:rPr>
              <w:t>Технология.</w:t>
            </w:r>
            <w:r>
              <w:rPr>
                <w:sz w:val="22"/>
                <w:szCs w:val="22"/>
              </w:rPr>
              <w:t xml:space="preserve"> Москва</w:t>
            </w:r>
          </w:p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2011</w:t>
            </w:r>
          </w:p>
          <w:p w:rsidR="007303B1" w:rsidRPr="00DA0A0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F20006" w:rsidTr="00F21FC0">
        <w:tc>
          <w:tcPr>
            <w:tcW w:w="1826" w:type="dxa"/>
            <w:shd w:val="clear" w:color="auto" w:fill="auto"/>
          </w:tcPr>
          <w:p w:rsidR="007303B1" w:rsidRPr="00D4610A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D4610A">
              <w:rPr>
                <w:bCs/>
              </w:rPr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F622BD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113C00">
              <w:rPr>
                <w:bCs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538" w:type="dxa"/>
            <w:shd w:val="clear" w:color="auto" w:fill="auto"/>
          </w:tcPr>
          <w:p w:rsidR="007303B1" w:rsidRPr="0042317D" w:rsidRDefault="007303B1" w:rsidP="00645A48">
            <w:pPr>
              <w:spacing w:line="276" w:lineRule="auto"/>
              <w:rPr>
                <w:lang w:val="tt-RU"/>
              </w:rPr>
            </w:pPr>
            <w:r w:rsidRPr="0042317D">
              <w:rPr>
                <w:sz w:val="22"/>
                <w:szCs w:val="22"/>
                <w:lang w:val="tt-RU"/>
              </w:rPr>
              <w:t>Татар теле, 7 нче сыйныф өчен дәреслек.  Р.Ә.Асылгәрәева, М.З.Зиннәтова  / Казан, Мәгариф</w:t>
            </w:r>
          </w:p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42317D">
              <w:rPr>
                <w:sz w:val="22"/>
                <w:szCs w:val="22"/>
                <w:lang w:val="tt-RU"/>
              </w:rPr>
              <w:t>– 20</w:t>
            </w:r>
            <w:r>
              <w:rPr>
                <w:sz w:val="22"/>
                <w:szCs w:val="22"/>
                <w:lang w:val="tt-RU"/>
              </w:rPr>
              <w:t>11</w:t>
            </w:r>
          </w:p>
        </w:tc>
      </w:tr>
      <w:tr w:rsidR="007303B1" w:rsidRPr="00D8212E" w:rsidTr="00F21FC0">
        <w:tc>
          <w:tcPr>
            <w:tcW w:w="1826" w:type="dxa"/>
            <w:shd w:val="clear" w:color="auto" w:fill="auto"/>
          </w:tcPr>
          <w:p w:rsidR="007303B1" w:rsidRPr="00F20006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F20006">
              <w:rPr>
                <w:bCs/>
                <w:lang w:val="tt-RU"/>
              </w:rPr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F20006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F20006">
              <w:rPr>
                <w:bCs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F622BD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Рус телендә сөйләшүче балаларга татар теле һәм әдәбиятын укыту </w:t>
            </w:r>
            <w:r>
              <w:rPr>
                <w:bCs/>
                <w:lang w:val="tt-RU"/>
              </w:rPr>
              <w:lastRenderedPageBreak/>
              <w:t>программасы. Р.З.Хәйдарова, К.С.Фәтхуллова, 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42317D">
              <w:rPr>
                <w:sz w:val="22"/>
                <w:szCs w:val="22"/>
                <w:lang w:val="tt-RU"/>
              </w:rPr>
              <w:lastRenderedPageBreak/>
              <w:t xml:space="preserve">Татар теле, 8 нче сыйныф өчен дәреслек. </w:t>
            </w:r>
            <w:r>
              <w:rPr>
                <w:sz w:val="22"/>
                <w:szCs w:val="22"/>
                <w:lang w:val="tt-RU"/>
              </w:rPr>
              <w:t>Р.А.Асылгараева</w:t>
            </w:r>
            <w:r w:rsidRPr="0042317D">
              <w:rPr>
                <w:sz w:val="22"/>
                <w:szCs w:val="22"/>
                <w:lang w:val="tt-RU"/>
              </w:rPr>
              <w:t xml:space="preserve">, </w:t>
            </w:r>
            <w:r>
              <w:rPr>
                <w:sz w:val="22"/>
                <w:szCs w:val="22"/>
                <w:lang w:val="tt-RU"/>
              </w:rPr>
              <w:t>Юсупов</w:t>
            </w:r>
            <w:r w:rsidRPr="0042317D">
              <w:rPr>
                <w:sz w:val="22"/>
                <w:szCs w:val="22"/>
                <w:lang w:val="tt-RU"/>
              </w:rPr>
              <w:t xml:space="preserve">/ Казан, </w:t>
            </w:r>
            <w:r>
              <w:rPr>
                <w:sz w:val="22"/>
                <w:szCs w:val="22"/>
                <w:lang w:val="tt-RU"/>
              </w:rPr>
              <w:t xml:space="preserve">Татар  китап </w:t>
            </w:r>
            <w:r>
              <w:rPr>
                <w:sz w:val="22"/>
                <w:szCs w:val="22"/>
                <w:lang w:val="tt-RU"/>
              </w:rPr>
              <w:lastRenderedPageBreak/>
              <w:t>нэшрияты</w:t>
            </w:r>
            <w:r w:rsidRPr="0042317D">
              <w:rPr>
                <w:sz w:val="22"/>
                <w:szCs w:val="22"/>
                <w:lang w:val="tt-RU"/>
              </w:rPr>
              <w:t>. - 20</w:t>
            </w:r>
            <w:r>
              <w:rPr>
                <w:sz w:val="22"/>
                <w:szCs w:val="22"/>
                <w:lang w:val="tt-RU"/>
              </w:rPr>
              <w:t>11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8212E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D8212E">
              <w:rPr>
                <w:bCs/>
                <w:lang w:val="tt-RU"/>
              </w:rPr>
              <w:lastRenderedPageBreak/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D8212E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D8212E">
              <w:rPr>
                <w:bCs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D8212E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490497">
              <w:rPr>
                <w:bCs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</w:t>
            </w:r>
            <w:r>
              <w:rPr>
                <w:bCs/>
                <w:lang w:val="tt-RU"/>
              </w:rPr>
              <w:t>,Казан,  2013</w:t>
            </w:r>
          </w:p>
        </w:tc>
        <w:tc>
          <w:tcPr>
            <w:tcW w:w="3538" w:type="dxa"/>
            <w:shd w:val="clear" w:color="auto" w:fill="auto"/>
          </w:tcPr>
          <w:p w:rsidR="007303B1" w:rsidRPr="0042317D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 теле, 9 нчы</w:t>
            </w:r>
            <w:r w:rsidRPr="0042317D">
              <w:rPr>
                <w:sz w:val="22"/>
                <w:szCs w:val="22"/>
                <w:lang w:val="tt-RU"/>
              </w:rPr>
              <w:t xml:space="preserve"> сы</w:t>
            </w:r>
            <w:r>
              <w:rPr>
                <w:sz w:val="22"/>
                <w:szCs w:val="22"/>
                <w:lang w:val="tt-RU"/>
              </w:rPr>
              <w:t>йныф өчен дәреслек.  Р.З.Хайдаро</w:t>
            </w:r>
            <w:r w:rsidRPr="0042317D">
              <w:rPr>
                <w:sz w:val="22"/>
                <w:szCs w:val="22"/>
                <w:lang w:val="tt-RU"/>
              </w:rPr>
              <w:t>ва, Р.Л.Малафеева / Казан, Мәгариф</w:t>
            </w:r>
          </w:p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9A4AC5" w:rsidTr="00F21FC0">
        <w:tc>
          <w:tcPr>
            <w:tcW w:w="1826" w:type="dxa"/>
            <w:shd w:val="clear" w:color="auto" w:fill="auto"/>
          </w:tcPr>
          <w:p w:rsidR="007303B1" w:rsidRPr="00D4610A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Татарская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F622BD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490497">
              <w:rPr>
                <w:bCs/>
                <w:lang w:val="tt-RU"/>
              </w:rPr>
              <w:t>Рус телендә гомуми төп һәм урта белем бирү мәктәпләренең татар сыйныфлары (5-9 сыйныфлар) өчен татар әдәбиятыннан үрнәк программа. Ф.Х.Җәүһәрва. Казан  2013</w:t>
            </w:r>
          </w:p>
        </w:tc>
        <w:tc>
          <w:tcPr>
            <w:tcW w:w="3538" w:type="dxa"/>
            <w:shd w:val="clear" w:color="auto" w:fill="auto"/>
          </w:tcPr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2B3EF1">
              <w:rPr>
                <w:sz w:val="22"/>
                <w:szCs w:val="22"/>
                <w:lang w:val="tt-RU"/>
              </w:rPr>
              <w:t>Татар әдәбияты, 7 нче сыйныф өчен дәреслек. Ф.М.Мусин, И.Г.Гыйләҗев, Р.С.Шәвәлиева, Ә.М.Закирҗанова  / Казан, Мәгариф. – 2011</w:t>
            </w:r>
          </w:p>
        </w:tc>
      </w:tr>
      <w:tr w:rsidR="007303B1" w:rsidRPr="009A4AC5" w:rsidTr="00F21FC0">
        <w:tc>
          <w:tcPr>
            <w:tcW w:w="1826" w:type="dxa"/>
            <w:shd w:val="clear" w:color="auto" w:fill="auto"/>
          </w:tcPr>
          <w:p w:rsidR="007303B1" w:rsidRPr="002B3EF1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2B3EF1">
              <w:rPr>
                <w:bCs/>
                <w:lang w:val="tt-RU"/>
              </w:rPr>
              <w:t>Татарская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2B3EF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2B3EF1">
              <w:rPr>
                <w:bCs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F622BD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</w:t>
            </w:r>
          </w:p>
        </w:tc>
        <w:tc>
          <w:tcPr>
            <w:tcW w:w="3538" w:type="dxa"/>
            <w:shd w:val="clear" w:color="auto" w:fill="auto"/>
          </w:tcPr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2B3EF1">
              <w:rPr>
                <w:sz w:val="22"/>
                <w:szCs w:val="22"/>
                <w:lang w:val="tt-RU"/>
              </w:rPr>
              <w:t xml:space="preserve">Татар </w:t>
            </w:r>
            <w:r>
              <w:rPr>
                <w:sz w:val="22"/>
                <w:szCs w:val="22"/>
                <w:lang w:val="tt-RU"/>
              </w:rPr>
              <w:t xml:space="preserve">эдэбияты, 8 нче сыйныф өчен дәреслек </w:t>
            </w:r>
            <w:r w:rsidRPr="002B3EF1">
              <w:rPr>
                <w:sz w:val="22"/>
                <w:szCs w:val="22"/>
                <w:lang w:val="tt-RU"/>
              </w:rPr>
              <w:t xml:space="preserve">.З. </w:t>
            </w:r>
            <w:r>
              <w:rPr>
                <w:sz w:val="22"/>
                <w:szCs w:val="22"/>
                <w:lang w:val="tt-RU"/>
              </w:rPr>
              <w:t>Н.</w:t>
            </w:r>
            <w:r w:rsidRPr="002B3EF1">
              <w:rPr>
                <w:sz w:val="22"/>
                <w:szCs w:val="22"/>
                <w:lang w:val="tt-RU"/>
              </w:rPr>
              <w:t>Ха</w:t>
            </w:r>
            <w:r>
              <w:rPr>
                <w:sz w:val="22"/>
                <w:szCs w:val="22"/>
                <w:lang w:val="tt-RU"/>
              </w:rPr>
              <w:t>бибуллина, Х.П.Фэрдиева</w:t>
            </w:r>
            <w:r w:rsidRPr="002B3EF1">
              <w:rPr>
                <w:sz w:val="22"/>
                <w:szCs w:val="22"/>
                <w:lang w:val="tt-RU"/>
              </w:rPr>
              <w:t xml:space="preserve">/ Казан, </w:t>
            </w:r>
            <w:r>
              <w:rPr>
                <w:sz w:val="22"/>
                <w:szCs w:val="22"/>
                <w:lang w:val="tt-RU"/>
              </w:rPr>
              <w:t>Тат. кит. нэшр.</w:t>
            </w:r>
            <w:r w:rsidRPr="002B3EF1">
              <w:rPr>
                <w:sz w:val="22"/>
                <w:szCs w:val="22"/>
                <w:lang w:val="tt-RU"/>
              </w:rPr>
              <w:t xml:space="preserve"> - 20</w:t>
            </w:r>
            <w:r>
              <w:rPr>
                <w:sz w:val="22"/>
                <w:szCs w:val="22"/>
                <w:lang w:val="tt-RU"/>
              </w:rPr>
              <w:t>11</w:t>
            </w:r>
          </w:p>
        </w:tc>
      </w:tr>
      <w:tr w:rsidR="007303B1" w:rsidRPr="00E147C8" w:rsidTr="00F21FC0">
        <w:tc>
          <w:tcPr>
            <w:tcW w:w="1826" w:type="dxa"/>
            <w:shd w:val="clear" w:color="auto" w:fill="auto"/>
          </w:tcPr>
          <w:p w:rsidR="007303B1" w:rsidRPr="00D47F87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D47F87">
              <w:rPr>
                <w:bCs/>
                <w:lang w:val="tt-RU"/>
              </w:rPr>
              <w:t>Татарская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D47F87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D47F87">
              <w:rPr>
                <w:bCs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F622BD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113C00">
              <w:rPr>
                <w:bCs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</w:t>
            </w:r>
            <w:r>
              <w:rPr>
                <w:bCs/>
                <w:lang w:val="tt-RU"/>
              </w:rPr>
              <w:t>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F20006" w:rsidRDefault="007303B1" w:rsidP="00645A48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 теле, 9</w:t>
            </w:r>
            <w:r w:rsidRPr="00F20006">
              <w:rPr>
                <w:sz w:val="22"/>
                <w:szCs w:val="22"/>
                <w:lang w:val="tt-RU"/>
              </w:rPr>
              <w:t xml:space="preserve"> нче сы</w:t>
            </w:r>
            <w:r>
              <w:rPr>
                <w:sz w:val="22"/>
                <w:szCs w:val="22"/>
                <w:lang w:val="tt-RU"/>
              </w:rPr>
              <w:t>йныф өчен дәреслек.  Р.З.Хайдаро</w:t>
            </w:r>
            <w:r w:rsidRPr="00F20006">
              <w:rPr>
                <w:sz w:val="22"/>
                <w:szCs w:val="22"/>
                <w:lang w:val="tt-RU"/>
              </w:rPr>
              <w:t>ва, Р.Л.Малафеева</w:t>
            </w:r>
            <w:r>
              <w:rPr>
                <w:sz w:val="22"/>
                <w:szCs w:val="22"/>
                <w:lang w:val="tt-RU"/>
              </w:rPr>
              <w:t xml:space="preserve">, З.М,Шаһгалиева </w:t>
            </w:r>
            <w:r w:rsidRPr="00F20006">
              <w:rPr>
                <w:sz w:val="22"/>
                <w:szCs w:val="22"/>
                <w:lang w:val="tt-RU"/>
              </w:rPr>
              <w:t xml:space="preserve"> / Казан, Мәгариф</w:t>
            </w:r>
          </w:p>
          <w:p w:rsidR="007303B1" w:rsidRPr="00D51B71" w:rsidRDefault="007303B1" w:rsidP="00645A48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Изобразительное 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Default="00461F5F" w:rsidP="000B64C7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7303B1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Изобразительное искусство и художественный труд.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Default="007303B1" w:rsidP="000B64C7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422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Искусство. 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4610A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ОБЖ</w:t>
            </w:r>
          </w:p>
        </w:tc>
        <w:tc>
          <w:tcPr>
            <w:tcW w:w="1449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ОБЖ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А.Т. Смирнов. ОБЖ. </w:t>
            </w:r>
          </w:p>
          <w:p w:rsidR="007303B1" w:rsidRDefault="007303B1" w:rsidP="00645A4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 «Просвещение», 2011.</w:t>
            </w:r>
          </w:p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449" w:type="dxa"/>
            <w:shd w:val="clear" w:color="auto" w:fill="auto"/>
          </w:tcPr>
          <w:p w:rsidR="007303B1" w:rsidRDefault="00461F5F" w:rsidP="00645A48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0B64C7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Default="007303B1" w:rsidP="00645A48">
            <w:pPr>
              <w:pStyle w:val="af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«Физическая культура. Программа для средних общеобразовательных учреждений</w:t>
            </w:r>
            <w:proofErr w:type="gramStart"/>
            <w:r>
              <w:rPr>
                <w:sz w:val="22"/>
                <w:szCs w:val="22"/>
              </w:rPr>
              <w:t xml:space="preserve">.» </w:t>
            </w:r>
            <w:proofErr w:type="gramEnd"/>
            <w:r>
              <w:rPr>
                <w:sz w:val="22"/>
                <w:szCs w:val="22"/>
              </w:rPr>
              <w:t>Казань, «</w:t>
            </w:r>
            <w:proofErr w:type="spellStart"/>
            <w:r>
              <w:rPr>
                <w:sz w:val="22"/>
                <w:szCs w:val="22"/>
              </w:rPr>
              <w:t>Магариф</w:t>
            </w:r>
            <w:proofErr w:type="spellEnd"/>
            <w:r>
              <w:rPr>
                <w:sz w:val="22"/>
                <w:szCs w:val="22"/>
              </w:rPr>
              <w:t>», 2005</w:t>
            </w:r>
          </w:p>
        </w:tc>
        <w:tc>
          <w:tcPr>
            <w:tcW w:w="3538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4610A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химии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Рудзитис, Фельдман Химия М.Просвещение, 2011</w:t>
            </w:r>
          </w:p>
          <w:p w:rsidR="007303B1" w:rsidRPr="00241F4A" w:rsidRDefault="007303B1" w:rsidP="00645A48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  <w:tr w:rsidR="007303B1" w:rsidRPr="00C64881" w:rsidTr="00F21FC0">
        <w:tc>
          <w:tcPr>
            <w:tcW w:w="1826" w:type="dxa"/>
            <w:shd w:val="clear" w:color="auto" w:fill="auto"/>
          </w:tcPr>
          <w:p w:rsidR="007303B1" w:rsidRPr="00D4610A" w:rsidRDefault="007303B1" w:rsidP="00645A48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A921E1" w:rsidRDefault="007303B1" w:rsidP="00645A48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C64881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>
              <w:rPr>
                <w:sz w:val="22"/>
                <w:szCs w:val="22"/>
                <w:lang w:val="tt-RU"/>
              </w:rPr>
              <w:t>химии</w:t>
            </w:r>
            <w:r w:rsidRPr="00C64881">
              <w:rPr>
                <w:sz w:val="22"/>
                <w:szCs w:val="22"/>
                <w:lang w:val="tt-RU"/>
              </w:rPr>
              <w:t>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Default="007303B1" w:rsidP="00645A4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Рудзитис, Фельдман Химия М.Просвещение, 2011</w:t>
            </w:r>
          </w:p>
          <w:p w:rsidR="007303B1" w:rsidRPr="00241F4A" w:rsidRDefault="007303B1" w:rsidP="00645A48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</w:tbl>
    <w:p w:rsidR="009F6853" w:rsidRDefault="009F6853" w:rsidP="00645A48">
      <w:pPr>
        <w:spacing w:line="276" w:lineRule="auto"/>
      </w:pPr>
    </w:p>
    <w:sectPr w:rsidR="009F6853" w:rsidSect="00F21FC0">
      <w:footnotePr>
        <w:pos w:val="beneathText"/>
      </w:footnotePr>
      <w:pgSz w:w="11905" w:h="16837"/>
      <w:pgMar w:top="567" w:right="706" w:bottom="284" w:left="1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3B1"/>
    <w:rsid w:val="00036012"/>
    <w:rsid w:val="000B64C7"/>
    <w:rsid w:val="00151F30"/>
    <w:rsid w:val="001B3275"/>
    <w:rsid w:val="001B33AF"/>
    <w:rsid w:val="002D6A1D"/>
    <w:rsid w:val="003A5855"/>
    <w:rsid w:val="003B0F2D"/>
    <w:rsid w:val="003D12EE"/>
    <w:rsid w:val="00461F5F"/>
    <w:rsid w:val="004A2E30"/>
    <w:rsid w:val="00571C32"/>
    <w:rsid w:val="005820ED"/>
    <w:rsid w:val="005E38A5"/>
    <w:rsid w:val="00634EBF"/>
    <w:rsid w:val="00645A48"/>
    <w:rsid w:val="0068655C"/>
    <w:rsid w:val="00690149"/>
    <w:rsid w:val="006E10FA"/>
    <w:rsid w:val="006E785C"/>
    <w:rsid w:val="007303B1"/>
    <w:rsid w:val="00741B6C"/>
    <w:rsid w:val="00756345"/>
    <w:rsid w:val="00802626"/>
    <w:rsid w:val="00807FDF"/>
    <w:rsid w:val="0088092C"/>
    <w:rsid w:val="00884900"/>
    <w:rsid w:val="00931685"/>
    <w:rsid w:val="00943D4B"/>
    <w:rsid w:val="009A4AC5"/>
    <w:rsid w:val="009C676B"/>
    <w:rsid w:val="009D5C28"/>
    <w:rsid w:val="009F6853"/>
    <w:rsid w:val="00A46FCC"/>
    <w:rsid w:val="00A5590D"/>
    <w:rsid w:val="00A90218"/>
    <w:rsid w:val="00AA1531"/>
    <w:rsid w:val="00B36F29"/>
    <w:rsid w:val="00B5713B"/>
    <w:rsid w:val="00B73469"/>
    <w:rsid w:val="00B928F3"/>
    <w:rsid w:val="00C83298"/>
    <w:rsid w:val="00D8567F"/>
    <w:rsid w:val="00DD3CD6"/>
    <w:rsid w:val="00EE0AE9"/>
    <w:rsid w:val="00F21FC0"/>
    <w:rsid w:val="00F269D7"/>
    <w:rsid w:val="00F547F9"/>
    <w:rsid w:val="00F67AD3"/>
    <w:rsid w:val="00F8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in.org.ru/publish/1399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in.org.ru/publish/13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in.org.ru/publish/1399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okin.org.ru/publish/139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20</Pages>
  <Words>6758</Words>
  <Characters>38526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фирдаус</cp:lastModifiedBy>
  <cp:revision>16</cp:revision>
  <cp:lastPrinted>2015-10-25T09:06:00Z</cp:lastPrinted>
  <dcterms:created xsi:type="dcterms:W3CDTF">2015-10-25T09:09:00Z</dcterms:created>
  <dcterms:modified xsi:type="dcterms:W3CDTF">2016-11-05T06:48:00Z</dcterms:modified>
</cp:coreProperties>
</file>